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43B" w:rsidRDefault="00DC143B" w:rsidP="00DC143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DC143B" w:rsidRPr="00517B97" w:rsidRDefault="00DC143B" w:rsidP="00DC143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</w:rPr>
        <w:t>«Кириковская средняя школа».</w:t>
      </w:r>
    </w:p>
    <w:p w:rsidR="00DC143B" w:rsidRPr="00517B97" w:rsidRDefault="00DC143B" w:rsidP="00DC14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7BF382BE" wp14:editId="47EBBE9D">
            <wp:simplePos x="0" y="0"/>
            <wp:positionH relativeFrom="column">
              <wp:posOffset>4622800</wp:posOffset>
            </wp:positionH>
            <wp:positionV relativeFrom="paragraph">
              <wp:posOffset>334010</wp:posOffset>
            </wp:positionV>
            <wp:extent cx="1771650" cy="17278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8"/>
        <w:gridCol w:w="3127"/>
        <w:gridCol w:w="3483"/>
      </w:tblGrid>
      <w:tr w:rsidR="00DC143B" w:rsidRPr="00517B97" w:rsidTr="00A335D3">
        <w:tc>
          <w:tcPr>
            <w:tcW w:w="3738" w:type="dxa"/>
            <w:shd w:val="clear" w:color="auto" w:fill="auto"/>
          </w:tcPr>
          <w:p w:rsidR="00DC143B" w:rsidRPr="00517B97" w:rsidRDefault="00DC143B" w:rsidP="00A335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СОГЛАСОВАНО:</w:t>
            </w:r>
          </w:p>
          <w:p w:rsidR="00DC143B" w:rsidRPr="00517B97" w:rsidRDefault="00DC143B" w:rsidP="00A335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39FC7629" wp14:editId="254DD6AB">
                  <wp:simplePos x="0" y="0"/>
                  <wp:positionH relativeFrom="column">
                    <wp:posOffset>1110615</wp:posOffset>
                  </wp:positionH>
                  <wp:positionV relativeFrom="paragraph">
                    <wp:posOffset>360680</wp:posOffset>
                  </wp:positionV>
                  <wp:extent cx="1228725" cy="58102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учебно-воспитательной работе </w:t>
            </w:r>
          </w:p>
          <w:p w:rsidR="00DC143B" w:rsidRPr="00517B97" w:rsidRDefault="00DC143B" w:rsidP="00A335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Сластихина</w:t>
            </w:r>
            <w:proofErr w:type="spellEnd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 Н.П._______</w:t>
            </w:r>
          </w:p>
          <w:p w:rsidR="00DC143B" w:rsidRDefault="00DC143B" w:rsidP="00A335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Приказ №205 </w:t>
            </w:r>
          </w:p>
          <w:p w:rsidR="00DC143B" w:rsidRPr="00517B97" w:rsidRDefault="00DC143B" w:rsidP="00A335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«31» августа 2026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127" w:type="dxa"/>
            <w:shd w:val="clear" w:color="auto" w:fill="auto"/>
          </w:tcPr>
          <w:p w:rsidR="00DC143B" w:rsidRPr="00517B97" w:rsidRDefault="00DC143B" w:rsidP="00A335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36311472" wp14:editId="13EA2758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113665</wp:posOffset>
                  </wp:positionV>
                  <wp:extent cx="1543050" cy="142811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2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3" w:type="dxa"/>
            <w:shd w:val="clear" w:color="auto" w:fill="auto"/>
          </w:tcPr>
          <w:p w:rsidR="00DC143B" w:rsidRPr="00517B97" w:rsidRDefault="00DC143B" w:rsidP="00A335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УТВЕРЖДАЮ:</w:t>
            </w:r>
          </w:p>
          <w:p w:rsidR="00DC143B" w:rsidRPr="00517B97" w:rsidRDefault="00DC143B" w:rsidP="00A335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62336" behindDoc="0" locked="0" layoutInCell="1" allowOverlap="1" wp14:anchorId="18F40ADA" wp14:editId="6551034B">
                  <wp:simplePos x="0" y="0"/>
                  <wp:positionH relativeFrom="column">
                    <wp:posOffset>926465</wp:posOffset>
                  </wp:positionH>
                  <wp:positionV relativeFrom="paragraph">
                    <wp:posOffset>379730</wp:posOffset>
                  </wp:positionV>
                  <wp:extent cx="1600200" cy="10287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муниципального бюджетного общеобразовательного учреждения «Кириковская средняя </w:t>
            </w:r>
            <w:proofErr w:type="gramStart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школа»_</w:t>
            </w:r>
            <w:proofErr w:type="gramEnd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  <w:p w:rsidR="00DC143B" w:rsidRPr="00517B97" w:rsidRDefault="00DC143B" w:rsidP="00A335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Ивченко О.В.</w:t>
            </w:r>
          </w:p>
          <w:p w:rsidR="00DC143B" w:rsidRDefault="00DC143B" w:rsidP="00A335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Приказ №205 </w:t>
            </w:r>
          </w:p>
          <w:p w:rsidR="00DC143B" w:rsidRPr="00517B97" w:rsidRDefault="00DC143B" w:rsidP="00A335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«31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» августа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143B" w:rsidRDefault="00DC143B" w:rsidP="00DC14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2A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учебного предмета «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Информатика</w:t>
      </w:r>
      <w:r w:rsidRPr="00D12A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</w:p>
    <w:p w:rsidR="00DC143B" w:rsidRDefault="00DC143B" w:rsidP="00DC14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 w:rsidRPr="001E34F5">
        <w:rPr>
          <w:rFonts w:ascii="Times New Roman" w:eastAsia="Times New Roman" w:hAnsi="Times New Roman" w:cs="Times New Roman"/>
          <w:b/>
          <w:sz w:val="28"/>
          <w:szCs w:val="28"/>
        </w:rPr>
        <w:t>обучаю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щихся с умственной отсталостью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(интеллектуальными нарушениями) 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бюджетного общеобразовательного учреждения «Кириковская средняя школа»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DC143B" w:rsidRPr="002E7F37" w:rsidRDefault="00DC143B" w:rsidP="00DC14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(Вариант 1)</w:t>
      </w: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Составил: учитель </w:t>
      </w:r>
      <w:r>
        <w:rPr>
          <w:rFonts w:ascii="Times New Roman" w:eastAsia="Times New Roman" w:hAnsi="Times New Roman" w:cs="Times New Roman"/>
          <w:sz w:val="28"/>
          <w:szCs w:val="28"/>
        </w:rPr>
        <w:t>высшей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 квалификационной категории Пистер Дарья Владимировна </w:t>
      </w: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143B" w:rsidRPr="00517B97" w:rsidRDefault="00DC143B" w:rsidP="00DC14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DC143B" w:rsidRPr="00517B97">
          <w:pgSz w:w="11910" w:h="16850"/>
          <w:pgMar w:top="1340" w:right="700" w:bottom="280" w:left="13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 учебный год.</w:t>
      </w:r>
    </w:p>
    <w:p w:rsidR="00DC143B" w:rsidRDefault="00DC143B">
      <w:pPr>
        <w:spacing w:after="160" w:line="259" w:lineRule="auto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:rsidR="00DC143B" w:rsidRPr="006B3259" w:rsidRDefault="00DC143B" w:rsidP="00DC143B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C143B" w:rsidRDefault="00DC143B" w:rsidP="00DC143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51AF"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</w:t>
      </w:r>
      <w:r>
        <w:rPr>
          <w:rFonts w:ascii="Times New Roman" w:eastAsia="Times New Roman" w:hAnsi="Times New Roman" w:cs="Times New Roman"/>
          <w:sz w:val="28"/>
          <w:szCs w:val="28"/>
        </w:rPr>
        <w:t>Информатика</w:t>
      </w:r>
      <w:r w:rsidRPr="007751AF">
        <w:rPr>
          <w:rFonts w:ascii="Times New Roman" w:eastAsia="Times New Roman" w:hAnsi="Times New Roman" w:cs="Times New Roman"/>
          <w:sz w:val="28"/>
          <w:szCs w:val="28"/>
        </w:rPr>
        <w:t xml:space="preserve">» составлена на основе </w:t>
      </w:r>
      <w:r w:rsidRPr="007751AF">
        <w:rPr>
          <w:rFonts w:ascii="Times New Roman" w:hAnsi="Times New Roman"/>
          <w:color w:val="000000"/>
          <w:sz w:val="28"/>
          <w:szCs w:val="28"/>
          <w:highlight w:val="white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(вариант 1)</w:t>
      </w:r>
      <w:r w:rsidRPr="007751AF">
        <w:rPr>
          <w:rFonts w:ascii="Times New Roman" w:hAnsi="Times New Roman"/>
          <w:color w:val="000000"/>
          <w:sz w:val="28"/>
          <w:szCs w:val="28"/>
        </w:rPr>
        <w:t>)</w:t>
      </w:r>
      <w:r w:rsidRPr="007751AF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7751AF">
        <w:rPr>
          <w:rFonts w:ascii="Times New Roman" w:hAnsi="Times New Roman"/>
          <w:color w:val="000000"/>
          <w:sz w:val="28"/>
          <w:szCs w:val="28"/>
          <w:highlight w:val="white"/>
        </w:rPr>
        <w:t>утвержденной приказом Министерства просвещения России от 24.11.2022г. № 1026 (</w:t>
      </w:r>
      <w:hyperlink r:id="rId11">
        <w:r w:rsidRPr="007751AF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https://clck.ru/33NMkR</w:t>
        </w:r>
      </w:hyperlink>
      <w:r w:rsidRPr="007751A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), 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адаптированной основной образовательной программы основного общего образования муниципального бюджетного общеобразовательного учреждения «Кириковская средняя школа» для обучающихся с легкой умственной отсталостью (интеллектуальными нарушениями), утвержденной приказом </w:t>
      </w:r>
      <w:r w:rsidRPr="00E606C7">
        <w:rPr>
          <w:rFonts w:ascii="Times New Roman" w:hAnsi="Times New Roman"/>
          <w:sz w:val="28"/>
          <w:szCs w:val="28"/>
        </w:rPr>
        <w:t xml:space="preserve">№ 242-ОД 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 xml:space="preserve">30 августа 2024 года, 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рабочей программы общего образования обучающихся с умственной отсталостью (интеллектуальными нарушениями) вариант 1 </w:t>
      </w:r>
      <w:r>
        <w:rPr>
          <w:rFonts w:ascii="Times New Roman" w:hAnsi="Times New Roman"/>
          <w:color w:val="000000"/>
          <w:sz w:val="28"/>
          <w:szCs w:val="28"/>
        </w:rPr>
        <w:t>«Информатика» (для 7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 класса), разработанной Федеральным государственным бюджетным научным учреждением «Институт коррекционной педагогики» г. Москва 2023 год, учебного плана муниципального бюджетного общеобразовательного учреждения</w:t>
      </w:r>
      <w:r>
        <w:rPr>
          <w:rFonts w:ascii="Times New Roman" w:hAnsi="Times New Roman"/>
          <w:color w:val="000000"/>
          <w:sz w:val="28"/>
          <w:szCs w:val="28"/>
        </w:rPr>
        <w:t xml:space="preserve"> «Кириковская средняя школа»,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 адаптиров</w:t>
      </w:r>
      <w:r>
        <w:rPr>
          <w:rFonts w:ascii="Times New Roman" w:hAnsi="Times New Roman"/>
          <w:color w:val="000000"/>
          <w:sz w:val="28"/>
          <w:szCs w:val="28"/>
        </w:rPr>
        <w:t>анной  образовательной программы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 для детей с ограниченными возможностями здоровья (интелл</w:t>
      </w:r>
      <w:r>
        <w:rPr>
          <w:rFonts w:ascii="Times New Roman" w:hAnsi="Times New Roman"/>
          <w:color w:val="000000"/>
          <w:sz w:val="28"/>
          <w:szCs w:val="28"/>
        </w:rPr>
        <w:t>ектуальными нарушениями) на 2026-2027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 учебный год,  положения о рабочей программе педагога  муниципального бюджетного общеобразовательного учреждения «Кириковская средняя  школа» реализующего предметы, курсы и дисциплины общего образова</w:t>
      </w:r>
      <w:r>
        <w:rPr>
          <w:rFonts w:ascii="Times New Roman" w:hAnsi="Times New Roman"/>
          <w:color w:val="000000"/>
          <w:sz w:val="28"/>
          <w:szCs w:val="28"/>
        </w:rPr>
        <w:t>ния от 30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 августа 2024 года.</w:t>
      </w:r>
    </w:p>
    <w:p w:rsidR="00DC143B" w:rsidRPr="006B3259" w:rsidRDefault="00DC143B" w:rsidP="00DC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B3259">
        <w:rPr>
          <w:rFonts w:ascii="Times New Roman" w:eastAsia="Times New Roman" w:hAnsi="Times New Roman"/>
          <w:sz w:val="28"/>
          <w:szCs w:val="28"/>
        </w:rPr>
        <w:t xml:space="preserve">Рабочая программа </w:t>
      </w:r>
      <w:r w:rsidRPr="006B3259">
        <w:rPr>
          <w:rFonts w:ascii="Times New Roman" w:hAnsi="Times New Roman" w:cs="Times New Roman"/>
          <w:sz w:val="28"/>
          <w:szCs w:val="28"/>
        </w:rPr>
        <w:t xml:space="preserve">ориентирована на учебник «Информатика» </w:t>
      </w:r>
      <w:r w:rsidRPr="006B3259">
        <w:rPr>
          <w:rFonts w:ascii="Times New Roman" w:eastAsia="Times New Roman" w:hAnsi="Times New Roman"/>
          <w:sz w:val="28"/>
          <w:szCs w:val="28"/>
        </w:rPr>
        <w:t xml:space="preserve">для </w:t>
      </w:r>
      <w:r>
        <w:rPr>
          <w:rFonts w:ascii="Times New Roman" w:eastAsia="Times New Roman" w:hAnsi="Times New Roman"/>
          <w:sz w:val="28"/>
          <w:szCs w:val="28"/>
        </w:rPr>
        <w:t>9</w:t>
      </w:r>
      <w:r w:rsidRPr="006B3259">
        <w:rPr>
          <w:rFonts w:ascii="Times New Roman" w:eastAsia="Times New Roman" w:hAnsi="Times New Roman"/>
          <w:sz w:val="28"/>
          <w:szCs w:val="28"/>
        </w:rPr>
        <w:t xml:space="preserve"> класса общеобразовательных</w:t>
      </w:r>
      <w:r w:rsidRPr="006B3259">
        <w:rPr>
          <w:rFonts w:ascii="Times New Roman" w:hAnsi="Times New Roman" w:cs="Times New Roman"/>
          <w:sz w:val="28"/>
          <w:szCs w:val="28"/>
        </w:rPr>
        <w:t xml:space="preserve"> организаций, реализующих адаптированные основные общеобразовательные программы / Т.В. </w:t>
      </w:r>
      <w:proofErr w:type="spellStart"/>
      <w:r w:rsidRPr="006B3259">
        <w:rPr>
          <w:rFonts w:ascii="Times New Roman" w:hAnsi="Times New Roman" w:cs="Times New Roman"/>
          <w:sz w:val="28"/>
          <w:szCs w:val="28"/>
        </w:rPr>
        <w:t>Алышева</w:t>
      </w:r>
      <w:proofErr w:type="spellEnd"/>
      <w:r w:rsidRPr="006B3259">
        <w:rPr>
          <w:rFonts w:ascii="Times New Roman" w:hAnsi="Times New Roman" w:cs="Times New Roman"/>
          <w:sz w:val="28"/>
          <w:szCs w:val="28"/>
        </w:rPr>
        <w:t>, В.Б. Лабутин, В.А. Лабутина. – 2-е изд., стер. – Москва: Просвещение, 2024 г. – 159, (1) с.: ил.</w:t>
      </w:r>
    </w:p>
    <w:p w:rsidR="00DC143B" w:rsidRPr="006B3259" w:rsidRDefault="00DC143B" w:rsidP="00DC143B">
      <w:pPr>
        <w:pStyle w:val="ab"/>
        <w:spacing w:line="360" w:lineRule="auto"/>
        <w:rPr>
          <w:rFonts w:ascii="Times New Roman" w:hAnsi="Times New Roman"/>
          <w:sz w:val="28"/>
          <w:szCs w:val="28"/>
        </w:rPr>
      </w:pPr>
      <w:r w:rsidRPr="006B3259">
        <w:rPr>
          <w:rFonts w:ascii="Times New Roman" w:hAnsi="Times New Roman"/>
          <w:sz w:val="28"/>
          <w:szCs w:val="28"/>
        </w:rPr>
        <w:lastRenderedPageBreak/>
        <w:t xml:space="preserve">             Учебный предмет «Информатика» относит</w:t>
      </w:r>
      <w:r>
        <w:rPr>
          <w:rFonts w:ascii="Times New Roman" w:hAnsi="Times New Roman"/>
          <w:sz w:val="28"/>
          <w:szCs w:val="28"/>
        </w:rPr>
        <w:t>ся к предметной области «Матема</w:t>
      </w:r>
      <w:r w:rsidRPr="006B3259">
        <w:rPr>
          <w:rFonts w:ascii="Times New Roman" w:hAnsi="Times New Roman"/>
          <w:sz w:val="28"/>
          <w:szCs w:val="28"/>
        </w:rPr>
        <w:t xml:space="preserve">тика» и является обязательной частью учебного плана. </w:t>
      </w:r>
    </w:p>
    <w:p w:rsidR="00DC143B" w:rsidRPr="006B3259" w:rsidRDefault="00DC143B" w:rsidP="00DC143B">
      <w:pPr>
        <w:pStyle w:val="20"/>
        <w:shd w:val="clear" w:color="auto" w:fill="auto"/>
        <w:spacing w:after="0" w:line="360" w:lineRule="auto"/>
        <w:ind w:firstLine="740"/>
        <w:jc w:val="both"/>
        <w:rPr>
          <w:sz w:val="28"/>
          <w:szCs w:val="28"/>
        </w:rPr>
      </w:pPr>
      <w:r w:rsidRPr="006B3259">
        <w:rPr>
          <w:sz w:val="28"/>
          <w:szCs w:val="28"/>
        </w:rPr>
        <w:t xml:space="preserve">В соответствии с учебным планом рабочая программа по учебному предмету «Информатика» в 7 классе рассчитана на </w:t>
      </w:r>
      <w:r w:rsidRPr="00273B3C">
        <w:rPr>
          <w:sz w:val="28"/>
          <w:szCs w:val="28"/>
        </w:rPr>
        <w:t>34 учебные недели (1 час в неделю).</w:t>
      </w:r>
    </w:p>
    <w:p w:rsidR="0042337D" w:rsidRPr="004309A3" w:rsidRDefault="0042337D" w:rsidP="004309A3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309A3">
        <w:rPr>
          <w:rFonts w:ascii="Times New Roman" w:hAnsi="Times New Roman"/>
          <w:b/>
          <w:sz w:val="28"/>
          <w:szCs w:val="24"/>
        </w:rPr>
        <w:t>Цель:</w:t>
      </w:r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сформировать представления, знания и умения, необходимые для жизни и работы в современном высокотехнологичном обществе.</w:t>
      </w:r>
    </w:p>
    <w:p w:rsidR="0042337D" w:rsidRPr="004309A3" w:rsidRDefault="0042337D" w:rsidP="004309A3">
      <w:pPr>
        <w:spacing w:after="0" w:line="360" w:lineRule="auto"/>
        <w:ind w:firstLine="426"/>
        <w:rPr>
          <w:rFonts w:ascii="Times New Roman" w:hAnsi="Times New Roman"/>
          <w:b/>
          <w:sz w:val="28"/>
          <w:szCs w:val="24"/>
        </w:rPr>
      </w:pPr>
      <w:r w:rsidRPr="004309A3">
        <w:rPr>
          <w:rFonts w:ascii="Times New Roman" w:hAnsi="Times New Roman"/>
          <w:b/>
          <w:sz w:val="28"/>
          <w:szCs w:val="24"/>
        </w:rPr>
        <w:t>Задачи:</w:t>
      </w:r>
    </w:p>
    <w:p w:rsidR="0042337D" w:rsidRPr="004309A3" w:rsidRDefault="0042337D" w:rsidP="004309A3">
      <w:pPr>
        <w:numPr>
          <w:ilvl w:val="0"/>
          <w:numId w:val="15"/>
        </w:numPr>
        <w:spacing w:after="0" w:line="36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первичных элементарных представлений и умений, связанных с получением, обработкой, сохранением, передачей информации; умение применять полученные знания для решения доступных практических задач в учебной деятельности и повседневной жизни;</w:t>
      </w:r>
    </w:p>
    <w:p w:rsidR="0042337D" w:rsidRPr="004309A3" w:rsidRDefault="0042337D" w:rsidP="004309A3">
      <w:pPr>
        <w:numPr>
          <w:ilvl w:val="0"/>
          <w:numId w:val="15"/>
        </w:numPr>
        <w:spacing w:after="0" w:line="36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коррекция и развитие познавательной деятельности и </w:t>
      </w:r>
      <w:proofErr w:type="gramStart"/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>лично</w:t>
      </w:r>
      <w:r w:rsidR="008324AA"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>стных качеств</w:t>
      </w:r>
      <w:proofErr w:type="gramEnd"/>
      <w:r w:rsidR="008324AA"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обучающихся с интеллектуальными нарушениями</w:t>
      </w:r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средствами информатики с учетом индивидуальных возможностей каждого ученика на различных этапах обучения;</w:t>
      </w:r>
    </w:p>
    <w:p w:rsidR="0042337D" w:rsidRPr="004309A3" w:rsidRDefault="0042337D" w:rsidP="004309A3">
      <w:pPr>
        <w:numPr>
          <w:ilvl w:val="0"/>
          <w:numId w:val="15"/>
        </w:numPr>
        <w:spacing w:after="0" w:line="36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воспитание положительных качеств и свойств личности, в </w:t>
      </w:r>
      <w:proofErr w:type="gramStart"/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>частности  трудолюбия</w:t>
      </w:r>
      <w:proofErr w:type="gramEnd"/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>, самостоятельности, навыков контроля и самоконтроля, аккуратности, умения принимать решение, планировать свою деятельность, доводить начатое дело до конца; любознательности, устанавливать адекватные деловые, производственные и общечеловеческие отношения в современном обществе.</w:t>
      </w:r>
    </w:p>
    <w:p w:rsidR="0042337D" w:rsidRPr="004309A3" w:rsidRDefault="0042337D" w:rsidP="004309A3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42337D" w:rsidRPr="004309A3" w:rsidRDefault="0042337D" w:rsidP="004309A3">
      <w:pPr>
        <w:spacing w:after="0" w:line="360" w:lineRule="auto"/>
        <w:ind w:left="786"/>
        <w:rPr>
          <w:rFonts w:ascii="Times New Roman" w:hAnsi="Times New Roman"/>
          <w:sz w:val="28"/>
          <w:szCs w:val="24"/>
        </w:rPr>
      </w:pPr>
      <w:r w:rsidRPr="004309A3">
        <w:rPr>
          <w:rFonts w:ascii="Times New Roman" w:hAnsi="Times New Roman"/>
          <w:sz w:val="28"/>
          <w:szCs w:val="24"/>
        </w:rPr>
        <w:t xml:space="preserve">- </w:t>
      </w:r>
      <w:proofErr w:type="gramStart"/>
      <w:r w:rsidRPr="004309A3">
        <w:rPr>
          <w:rFonts w:ascii="Times New Roman" w:hAnsi="Times New Roman"/>
          <w:sz w:val="28"/>
          <w:szCs w:val="24"/>
        </w:rPr>
        <w:t xml:space="preserve">формирование  </w:t>
      </w:r>
      <w:proofErr w:type="spellStart"/>
      <w:r w:rsidRPr="004309A3">
        <w:rPr>
          <w:rFonts w:ascii="Times New Roman" w:hAnsi="Times New Roman"/>
          <w:sz w:val="28"/>
          <w:szCs w:val="24"/>
        </w:rPr>
        <w:t>общеучебных</w:t>
      </w:r>
      <w:proofErr w:type="spellEnd"/>
      <w:proofErr w:type="gramEnd"/>
      <w:r w:rsidRPr="004309A3">
        <w:rPr>
          <w:rFonts w:ascii="Times New Roman" w:hAnsi="Times New Roman"/>
          <w:sz w:val="28"/>
          <w:szCs w:val="24"/>
        </w:rPr>
        <w:t xml:space="preserve">  умений  и  способов  интеллектуальной  деятельности  на основе методов информатики;</w:t>
      </w:r>
    </w:p>
    <w:p w:rsidR="0042337D" w:rsidRPr="004309A3" w:rsidRDefault="0042337D" w:rsidP="004309A3">
      <w:pPr>
        <w:spacing w:after="0" w:line="360" w:lineRule="auto"/>
        <w:ind w:left="786"/>
        <w:rPr>
          <w:rFonts w:ascii="Times New Roman" w:hAnsi="Times New Roman"/>
          <w:sz w:val="28"/>
          <w:szCs w:val="24"/>
        </w:rPr>
      </w:pPr>
      <w:r w:rsidRPr="004309A3">
        <w:rPr>
          <w:rFonts w:ascii="Times New Roman" w:hAnsi="Times New Roman"/>
          <w:sz w:val="28"/>
          <w:szCs w:val="24"/>
        </w:rPr>
        <w:t>- формирование навыков информационно-учебной деятельности на базе средств ИКТ для решения познавательных задач и саморазвития;</w:t>
      </w:r>
    </w:p>
    <w:p w:rsidR="0042337D" w:rsidRPr="004309A3" w:rsidRDefault="0042337D" w:rsidP="004309A3">
      <w:pPr>
        <w:spacing w:after="0" w:line="360" w:lineRule="auto"/>
        <w:ind w:left="786"/>
        <w:rPr>
          <w:rFonts w:ascii="Times New Roman" w:hAnsi="Times New Roman"/>
          <w:sz w:val="28"/>
          <w:szCs w:val="24"/>
        </w:rPr>
      </w:pPr>
      <w:r w:rsidRPr="004309A3">
        <w:rPr>
          <w:rFonts w:ascii="Times New Roman" w:hAnsi="Times New Roman"/>
          <w:sz w:val="28"/>
          <w:szCs w:val="24"/>
        </w:rPr>
        <w:t>- усиление культурологической составляющей школьного образования;</w:t>
      </w:r>
    </w:p>
    <w:p w:rsidR="0042337D" w:rsidRPr="004309A3" w:rsidRDefault="0042337D" w:rsidP="004309A3">
      <w:pPr>
        <w:spacing w:after="0" w:line="360" w:lineRule="auto"/>
        <w:ind w:firstLine="426"/>
        <w:rPr>
          <w:rFonts w:ascii="Times New Roman" w:hAnsi="Times New Roman"/>
          <w:b/>
          <w:sz w:val="28"/>
          <w:szCs w:val="24"/>
        </w:rPr>
      </w:pPr>
      <w:r w:rsidRPr="004309A3">
        <w:rPr>
          <w:rFonts w:ascii="Times New Roman" w:hAnsi="Times New Roman"/>
          <w:sz w:val="28"/>
          <w:szCs w:val="24"/>
        </w:rPr>
        <w:lastRenderedPageBreak/>
        <w:t xml:space="preserve">      - развитие познавательных, интеллектуальных и творческих способностей учащихся.</w:t>
      </w:r>
    </w:p>
    <w:p w:rsidR="0042337D" w:rsidRPr="004309A3" w:rsidRDefault="0042337D" w:rsidP="004309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В результате изучения курса информатики </w:t>
      </w:r>
      <w:r w:rsidR="0071669A"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>у обучающихся с интеллектуальными нарушениями</w:t>
      </w:r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будут сформированы представления, знания и умения, необходимые для жизни и работы в современном высокотехнологичном обществе. Обучающиеся познакомятся с приёмами работы с компьютером и други</w:t>
      </w:r>
      <w:r w:rsidR="0071669A"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>ми средствами ИКТ</w:t>
      </w:r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>, необходимыми для решения учебно-познавательных, учебно-практических, житейских и профессиональных задач. Кроме того, изучение информатики будет способствовать коррекции и развитию познавательной деятельности и личностных качеств обучающи</w:t>
      </w:r>
      <w:r w:rsidR="0071669A"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хся с интеллектуальными </w:t>
      </w:r>
      <w:proofErr w:type="gramStart"/>
      <w:r w:rsidR="0071669A"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>нарушениями</w:t>
      </w:r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с</w:t>
      </w:r>
      <w:proofErr w:type="gramEnd"/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учетом их индивидуальных возможностей.</w:t>
      </w:r>
    </w:p>
    <w:p w:rsidR="0042337D" w:rsidRPr="004309A3" w:rsidRDefault="0042337D" w:rsidP="004309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309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Pr="004309A3">
        <w:rPr>
          <w:rFonts w:ascii="Times New Roman" w:eastAsia="Times New Roman" w:hAnsi="Times New Roman"/>
          <w:sz w:val="28"/>
          <w:szCs w:val="24"/>
          <w:lang w:eastAsia="ru-RU"/>
        </w:rPr>
        <w:t>На уроках используются следующие методы обучения учащихся: (классификация методов по характеру познавательной деятельности):</w:t>
      </w:r>
    </w:p>
    <w:p w:rsidR="0042337D" w:rsidRPr="004309A3" w:rsidRDefault="0042337D" w:rsidP="004309A3">
      <w:pPr>
        <w:pStyle w:val="a4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/>
          <w:sz w:val="28"/>
          <w:lang w:val="ru-RU" w:eastAsia="ru-RU"/>
        </w:rPr>
      </w:pPr>
      <w:r w:rsidRPr="004309A3">
        <w:rPr>
          <w:rFonts w:ascii="Times New Roman" w:hAnsi="Times New Roman"/>
          <w:sz w:val="28"/>
          <w:lang w:val="ru-RU" w:eastAsia="ru-RU"/>
        </w:rPr>
        <w:t>Объяснительно-иллюстративный метод, метод при котором учитель объясняет, а дети воспринимают, осознают и фиксируют в памяти.</w:t>
      </w:r>
    </w:p>
    <w:p w:rsidR="0042337D" w:rsidRPr="004309A3" w:rsidRDefault="0042337D" w:rsidP="004309A3">
      <w:pPr>
        <w:pStyle w:val="a4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/>
          <w:sz w:val="28"/>
          <w:lang w:val="ru-RU" w:eastAsia="ru-RU"/>
        </w:rPr>
      </w:pPr>
      <w:r w:rsidRPr="004309A3">
        <w:rPr>
          <w:rFonts w:ascii="Times New Roman" w:hAnsi="Times New Roman"/>
          <w:sz w:val="28"/>
          <w:lang w:val="ru-RU" w:eastAsia="ru-RU"/>
        </w:rPr>
        <w:t>Репродуктивный метод (воспроизведение и применение информации)</w:t>
      </w:r>
    </w:p>
    <w:p w:rsidR="0042337D" w:rsidRPr="004309A3" w:rsidRDefault="0042337D" w:rsidP="004309A3">
      <w:pPr>
        <w:pStyle w:val="a4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/>
          <w:sz w:val="28"/>
          <w:lang w:val="ru-RU" w:eastAsia="ru-RU"/>
        </w:rPr>
      </w:pPr>
      <w:r w:rsidRPr="004309A3">
        <w:rPr>
          <w:rFonts w:ascii="Times New Roman" w:hAnsi="Times New Roman"/>
          <w:sz w:val="28"/>
          <w:lang w:val="ru-RU" w:eastAsia="ru-RU"/>
        </w:rPr>
        <w:t>Метод проблемного изложения (постановка проблемы и показ пути ее решения)</w:t>
      </w:r>
    </w:p>
    <w:p w:rsidR="0042337D" w:rsidRPr="004309A3" w:rsidRDefault="0042337D" w:rsidP="004309A3">
      <w:pPr>
        <w:pStyle w:val="a4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/>
          <w:sz w:val="28"/>
          <w:lang w:val="ru-RU" w:eastAsia="ru-RU"/>
        </w:rPr>
      </w:pPr>
      <w:r w:rsidRPr="004309A3">
        <w:rPr>
          <w:rFonts w:ascii="Times New Roman" w:hAnsi="Times New Roman"/>
          <w:sz w:val="28"/>
          <w:lang w:val="ru-RU" w:eastAsia="ru-RU"/>
        </w:rPr>
        <w:t>Частично – поисковый метод (дети пытаются сами найти путь к решению проблемы)</w:t>
      </w:r>
    </w:p>
    <w:p w:rsidR="0042337D" w:rsidRPr="004309A3" w:rsidRDefault="0042337D" w:rsidP="004309A3">
      <w:pPr>
        <w:pStyle w:val="a4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/>
          <w:sz w:val="28"/>
          <w:lang w:val="ru-RU" w:eastAsia="ru-RU"/>
        </w:rPr>
      </w:pPr>
      <w:r w:rsidRPr="004309A3">
        <w:rPr>
          <w:rFonts w:ascii="Times New Roman" w:hAnsi="Times New Roman"/>
          <w:sz w:val="28"/>
          <w:lang w:val="ru-RU" w:eastAsia="ru-RU"/>
        </w:rPr>
        <w:t>Исследовательский метод (учитель направляет, дети самостоятельно исследуют).</w:t>
      </w:r>
    </w:p>
    <w:p w:rsidR="0042337D" w:rsidRPr="004309A3" w:rsidRDefault="0042337D" w:rsidP="004309A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4309A3">
        <w:rPr>
          <w:rFonts w:ascii="Times New Roman" w:eastAsia="Times New Roman" w:hAnsi="Times New Roman"/>
          <w:sz w:val="28"/>
          <w:szCs w:val="24"/>
          <w:lang w:eastAsia="ru-RU"/>
        </w:rPr>
        <w:t xml:space="preserve">Для успешной реализации данной программы используются </w:t>
      </w:r>
      <w:proofErr w:type="spellStart"/>
      <w:r w:rsidRPr="004309A3">
        <w:rPr>
          <w:rFonts w:ascii="Times New Roman" w:eastAsia="Times New Roman" w:hAnsi="Times New Roman"/>
          <w:sz w:val="28"/>
          <w:szCs w:val="24"/>
          <w:lang w:eastAsia="ru-RU"/>
        </w:rPr>
        <w:t>коррекционно</w:t>
      </w:r>
      <w:proofErr w:type="spellEnd"/>
      <w:r w:rsidRPr="004309A3">
        <w:rPr>
          <w:rFonts w:ascii="Times New Roman" w:eastAsia="Times New Roman" w:hAnsi="Times New Roman"/>
          <w:sz w:val="28"/>
          <w:szCs w:val="24"/>
          <w:lang w:eastAsia="ru-RU"/>
        </w:rPr>
        <w:t xml:space="preserve"> – развивающие, игровые, групповые, </w:t>
      </w:r>
      <w:proofErr w:type="spellStart"/>
      <w:r w:rsidRPr="004309A3">
        <w:rPr>
          <w:rFonts w:ascii="Times New Roman" w:eastAsia="Times New Roman" w:hAnsi="Times New Roman"/>
          <w:sz w:val="28"/>
          <w:szCs w:val="24"/>
          <w:lang w:eastAsia="ru-RU"/>
        </w:rPr>
        <w:t>здоровьесберегающие</w:t>
      </w:r>
      <w:proofErr w:type="spellEnd"/>
      <w:r w:rsidRPr="004309A3">
        <w:rPr>
          <w:rFonts w:ascii="Times New Roman" w:eastAsia="Times New Roman" w:hAnsi="Times New Roman"/>
          <w:sz w:val="28"/>
          <w:szCs w:val="24"/>
          <w:lang w:eastAsia="ru-RU"/>
        </w:rPr>
        <w:t xml:space="preserve"> технологии, технология </w:t>
      </w:r>
      <w:proofErr w:type="spellStart"/>
      <w:r w:rsidRPr="004309A3">
        <w:rPr>
          <w:rFonts w:ascii="Times New Roman" w:eastAsia="Times New Roman" w:hAnsi="Times New Roman"/>
          <w:sz w:val="28"/>
          <w:szCs w:val="24"/>
          <w:lang w:eastAsia="ru-RU"/>
        </w:rPr>
        <w:t>деятельностного</w:t>
      </w:r>
      <w:proofErr w:type="spellEnd"/>
      <w:r w:rsidRPr="004309A3">
        <w:rPr>
          <w:rFonts w:ascii="Times New Roman" w:eastAsia="Times New Roman" w:hAnsi="Times New Roman"/>
          <w:sz w:val="28"/>
          <w:szCs w:val="24"/>
          <w:lang w:eastAsia="ru-RU"/>
        </w:rPr>
        <w:t xml:space="preserve"> подхода, элементы технологии РКМ. Данные технологии и формы работы позволяют сформировать у учащихся необходимые жизненно важные компетенции. </w:t>
      </w:r>
    </w:p>
    <w:p w:rsidR="0042337D" w:rsidRPr="004309A3" w:rsidRDefault="0042337D" w:rsidP="004309A3">
      <w:pPr>
        <w:tabs>
          <w:tab w:val="left" w:pos="567"/>
        </w:tabs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4"/>
          <w:lang w:eastAsia="ko-KR"/>
        </w:rPr>
      </w:pPr>
      <w:r w:rsidRPr="004309A3">
        <w:rPr>
          <w:rFonts w:ascii="Times New Roman" w:eastAsia="Batang" w:hAnsi="Times New Roman" w:cs="Times New Roman"/>
          <w:sz w:val="28"/>
          <w:szCs w:val="24"/>
          <w:lang w:eastAsia="ko-KR"/>
        </w:rPr>
        <w:t xml:space="preserve">           Наиболее распространённым типом урока при обучении детей с интеллектуальными нарушениями является комбинированный урок, который </w:t>
      </w:r>
      <w:r w:rsidRPr="004309A3">
        <w:rPr>
          <w:rFonts w:ascii="Times New Roman" w:eastAsia="Batang" w:hAnsi="Times New Roman" w:cs="Times New Roman"/>
          <w:sz w:val="28"/>
          <w:szCs w:val="24"/>
          <w:lang w:eastAsia="ko-KR"/>
        </w:rPr>
        <w:lastRenderedPageBreak/>
        <w:t xml:space="preserve">предусматривает введение нового материала в небольшом количестве, его первичное закрепление, а также обобщение и систематизацию, включение нового материала в общую систему знаний и умений, формирование функциональной грамотности и жизненных компетенций. При организации образовательной деятельности по изучению информатики также предпочтение следует отдать комбинированным урокам, при проведении которых будет предусмотрена смена методов обучения и видов деятельности обучающихся. </w:t>
      </w:r>
    </w:p>
    <w:p w:rsidR="004309A3" w:rsidRDefault="004309A3" w:rsidP="004309A3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42337D" w:rsidRDefault="004309A3" w:rsidP="004309A3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309A3">
        <w:rPr>
          <w:rFonts w:ascii="Times New Roman" w:hAnsi="Times New Roman" w:cs="Times New Roman"/>
          <w:b/>
          <w:sz w:val="24"/>
        </w:rPr>
        <w:t>ПЛАНИРУЕМЫЕ РЕЗУЛЬТАТЫ</w:t>
      </w:r>
    </w:p>
    <w:p w:rsidR="004309A3" w:rsidRPr="004309A3" w:rsidRDefault="004309A3" w:rsidP="004309A3">
      <w:pPr>
        <w:pStyle w:val="a4"/>
        <w:widowControl w:val="0"/>
        <w:autoSpaceDE w:val="0"/>
        <w:autoSpaceDN w:val="0"/>
        <w:spacing w:line="360" w:lineRule="auto"/>
        <w:ind w:left="1440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r w:rsidRPr="004309A3">
        <w:rPr>
          <w:rFonts w:ascii="Times New Roman" w:hAnsi="Times New Roman"/>
          <w:b/>
          <w:sz w:val="28"/>
          <w:szCs w:val="28"/>
          <w:lang w:val="ru-RU"/>
        </w:rPr>
        <w:t>Планируемые</w:t>
      </w:r>
      <w:r w:rsidRPr="004309A3">
        <w:rPr>
          <w:rFonts w:ascii="Times New Roman" w:hAnsi="Times New Roman"/>
          <w:b/>
          <w:spacing w:val="-7"/>
          <w:sz w:val="28"/>
          <w:szCs w:val="28"/>
          <w:lang w:val="ru-RU"/>
        </w:rPr>
        <w:t xml:space="preserve"> </w:t>
      </w:r>
      <w:r w:rsidRPr="004309A3">
        <w:rPr>
          <w:rFonts w:ascii="Times New Roman" w:hAnsi="Times New Roman"/>
          <w:b/>
          <w:sz w:val="28"/>
          <w:szCs w:val="28"/>
          <w:lang w:val="ru-RU"/>
        </w:rPr>
        <w:t>личностные</w:t>
      </w:r>
      <w:r w:rsidRPr="004309A3">
        <w:rPr>
          <w:rFonts w:ascii="Times New Roman" w:hAnsi="Times New Roman"/>
          <w:b/>
          <w:spacing w:val="-7"/>
          <w:sz w:val="28"/>
          <w:szCs w:val="28"/>
          <w:lang w:val="ru-RU"/>
        </w:rPr>
        <w:t xml:space="preserve"> </w:t>
      </w:r>
      <w:r w:rsidRPr="004309A3">
        <w:rPr>
          <w:rFonts w:ascii="Times New Roman" w:hAnsi="Times New Roman"/>
          <w:b/>
          <w:spacing w:val="-2"/>
          <w:sz w:val="28"/>
          <w:szCs w:val="28"/>
          <w:lang w:val="ru-RU"/>
        </w:rPr>
        <w:t>результаты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40"/>
        </w:tabs>
        <w:autoSpaceDE w:val="0"/>
        <w:autoSpaceDN w:val="0"/>
        <w:spacing w:after="0" w:line="360" w:lineRule="auto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проявление мотивации при выполнении практической деятельности и при изучении отдельных теоретических знаний на уроке информатики; понимание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умений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информатике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 учебных и жизненных ситуациях;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09"/>
        </w:tabs>
        <w:autoSpaceDE w:val="0"/>
        <w:autoSpaceDN w:val="0"/>
        <w:spacing w:after="0" w:line="360" w:lineRule="auto"/>
        <w:ind w:right="1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 xml:space="preserve">умение организовать собственную деятельность по выполнению </w:t>
      </w:r>
      <w:proofErr w:type="gramStart"/>
      <w:r w:rsidRPr="004309A3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4309A3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задания</w:t>
      </w:r>
      <w:proofErr w:type="gramEnd"/>
      <w:r w:rsidRPr="004309A3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309A3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основе</w:t>
      </w:r>
      <w:r w:rsidRPr="004309A3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данного</w:t>
      </w:r>
      <w:r w:rsidRPr="004309A3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образца,</w:t>
      </w:r>
      <w:r w:rsidRPr="004309A3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инструкции</w:t>
      </w:r>
      <w:r w:rsidRPr="004309A3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учителя с соблюдением пошагового выполнения алгоритма действия; умение попросить</w:t>
      </w:r>
      <w:r w:rsidRPr="004309A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309A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помощи</w:t>
      </w:r>
      <w:r w:rsidRPr="004309A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309A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возникновении</w:t>
      </w:r>
      <w:r w:rsidRPr="004309A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затруднений</w:t>
      </w:r>
      <w:r w:rsidRPr="004309A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Pr="004309A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 xml:space="preserve">учебного </w:t>
      </w:r>
      <w:r w:rsidRPr="004309A3">
        <w:rPr>
          <w:rFonts w:ascii="Times New Roman" w:eastAsia="Times New Roman" w:hAnsi="Times New Roman" w:cs="Times New Roman"/>
          <w:spacing w:val="-2"/>
          <w:sz w:val="28"/>
          <w:szCs w:val="28"/>
        </w:rPr>
        <w:t>задания;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313"/>
        </w:tabs>
        <w:autoSpaceDE w:val="0"/>
        <w:autoSpaceDN w:val="0"/>
        <w:spacing w:after="0" w:line="360" w:lineRule="auto"/>
        <w:ind w:right="10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09A3">
        <w:rPr>
          <w:rFonts w:ascii="Times New Roman" w:eastAsia="Times New Roman" w:hAnsi="Times New Roman" w:cs="Times New Roman"/>
          <w:sz w:val="28"/>
          <w:szCs w:val="28"/>
        </w:rPr>
        <w:t>понимание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речи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учителя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специальной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терминологии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309A3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информатике; умение</w:t>
      </w:r>
      <w:r w:rsidRPr="004309A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рассказать о выполненном действии на компьютере или его планировании с использованием в собственной речи специальной терминологии (с помощью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21"/>
        </w:tabs>
        <w:autoSpaceDE w:val="0"/>
        <w:autoSpaceDN w:val="0"/>
        <w:spacing w:after="0" w:line="360" w:lineRule="auto"/>
        <w:ind w:right="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навыки</w:t>
      </w:r>
      <w:r w:rsidRPr="004309A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самостоятельной</w:t>
      </w:r>
      <w:r w:rsidRPr="004309A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4309A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309A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учебником</w:t>
      </w:r>
      <w:r w:rsidRPr="004309A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информатики</w:t>
      </w:r>
      <w:r w:rsidRPr="004309A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 xml:space="preserve">иными </w:t>
      </w:r>
      <w:proofErr w:type="gramStart"/>
      <w:r w:rsidRPr="004309A3">
        <w:rPr>
          <w:rFonts w:ascii="Times New Roman" w:eastAsia="Times New Roman" w:hAnsi="Times New Roman" w:cs="Times New Roman"/>
          <w:sz w:val="28"/>
          <w:szCs w:val="28"/>
        </w:rPr>
        <w:t>дидактическими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материалами</w:t>
      </w:r>
      <w:proofErr w:type="gramEnd"/>
      <w:r w:rsidRPr="004309A3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ИКТ,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Интернета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 помощью учителя;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43"/>
        </w:tabs>
        <w:autoSpaceDE w:val="0"/>
        <w:autoSpaceDN w:val="0"/>
        <w:spacing w:after="0" w:line="36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 xml:space="preserve">понимание необходимости сохранения здоровья и соблюдения безопасных приёмов труда при работе на компьютере, правил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lastRenderedPageBreak/>
        <w:t>безопасного поведения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компьютерном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классе,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безопасной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компьютером и иными техническими устройствами (принтером, наушниками и пр.); бережное отношение к техническим устройствам;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17"/>
        </w:tabs>
        <w:autoSpaceDE w:val="0"/>
        <w:autoSpaceDN w:val="0"/>
        <w:spacing w:after="0" w:line="360" w:lineRule="auto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элементарные представления о безопасной работе в Интернете; элементарные навыки вежливого и безопасного общения в Интернете;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11"/>
        </w:tabs>
        <w:autoSpaceDE w:val="0"/>
        <w:autoSpaceDN w:val="0"/>
        <w:spacing w:after="0" w:line="360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навыки</w:t>
      </w:r>
      <w:r w:rsidRPr="004309A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межличностного</w:t>
      </w:r>
      <w:r w:rsidRPr="004309A3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взаимодействия</w:t>
      </w:r>
      <w:r w:rsidRPr="004309A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309A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Pr="004309A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отдельных видов</w:t>
      </w:r>
      <w:r w:rsidRPr="004309A3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4309A3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групповой</w:t>
      </w:r>
      <w:r w:rsidRPr="004309A3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4309A3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309A3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уроке</w:t>
      </w:r>
      <w:r w:rsidRPr="004309A3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информатики;</w:t>
      </w:r>
      <w:r w:rsidRPr="004309A3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уважительное отношение к иному мнению (учителя и одноклассников);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73"/>
        </w:tabs>
        <w:autoSpaceDE w:val="0"/>
        <w:autoSpaceDN w:val="0"/>
        <w:spacing w:after="0" w:line="360" w:lineRule="auto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составить текст небольшого доклада на основе созданной презентации</w:t>
      </w:r>
      <w:r w:rsidRPr="004309A3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(6—10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слайдов)</w:t>
      </w:r>
      <w:r w:rsidRPr="004309A3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выступить</w:t>
      </w:r>
      <w:r w:rsidRPr="004309A3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ним</w:t>
      </w:r>
      <w:r w:rsidRPr="004309A3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перед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слушателями,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совмещая с показом презентации;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49"/>
        </w:tabs>
        <w:autoSpaceDE w:val="0"/>
        <w:autoSpaceDN w:val="0"/>
        <w:spacing w:after="0" w:line="360" w:lineRule="auto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использование ИКТ при работе с учебной информацией по другим учебным предметам (с помощью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25"/>
        </w:tabs>
        <w:autoSpaceDE w:val="0"/>
        <w:autoSpaceDN w:val="0"/>
        <w:spacing w:after="0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уважительное отношение к месту</w:t>
      </w:r>
      <w:r w:rsidRPr="004309A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своего проживания,</w:t>
      </w:r>
      <w:r w:rsidRPr="004309A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малой родине, культуре своего и других народов, проживающих в России, современным отечественным достижениям в сфере науки и техники.</w:t>
      </w:r>
    </w:p>
    <w:p w:rsidR="004309A3" w:rsidRPr="004309A3" w:rsidRDefault="004309A3" w:rsidP="004309A3">
      <w:pPr>
        <w:widowControl w:val="0"/>
        <w:tabs>
          <w:tab w:val="left" w:pos="2025"/>
        </w:tabs>
        <w:autoSpaceDE w:val="0"/>
        <w:autoSpaceDN w:val="0"/>
        <w:spacing w:after="0" w:line="360" w:lineRule="auto"/>
        <w:ind w:left="720"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09A3" w:rsidRPr="004309A3" w:rsidRDefault="004309A3" w:rsidP="004309A3">
      <w:pPr>
        <w:widowControl w:val="0"/>
        <w:autoSpaceDE w:val="0"/>
        <w:autoSpaceDN w:val="0"/>
        <w:spacing w:line="360" w:lineRule="auto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4309A3">
        <w:rPr>
          <w:rFonts w:ascii="Times New Roman" w:hAnsi="Times New Roman"/>
          <w:b/>
          <w:bCs/>
          <w:sz w:val="28"/>
          <w:szCs w:val="28"/>
        </w:rPr>
        <w:t>Планируемые</w:t>
      </w:r>
      <w:r w:rsidRPr="004309A3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4309A3">
        <w:rPr>
          <w:rFonts w:ascii="Times New Roman" w:hAnsi="Times New Roman"/>
          <w:b/>
          <w:bCs/>
          <w:sz w:val="28"/>
          <w:szCs w:val="28"/>
        </w:rPr>
        <w:t>предметные</w:t>
      </w:r>
      <w:r w:rsidRPr="004309A3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4309A3">
        <w:rPr>
          <w:rFonts w:ascii="Times New Roman" w:hAnsi="Times New Roman"/>
          <w:b/>
          <w:bCs/>
          <w:spacing w:val="-2"/>
          <w:sz w:val="28"/>
          <w:szCs w:val="28"/>
        </w:rPr>
        <w:t>результаты</w:t>
      </w:r>
    </w:p>
    <w:p w:rsidR="004309A3" w:rsidRPr="004309A3" w:rsidRDefault="004309A3" w:rsidP="004309A3">
      <w:pPr>
        <w:widowControl w:val="0"/>
        <w:autoSpaceDE w:val="0"/>
        <w:autoSpaceDN w:val="0"/>
        <w:spacing w:line="360" w:lineRule="auto"/>
        <w:ind w:left="1800"/>
        <w:jc w:val="both"/>
        <w:outlineLvl w:val="1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4309A3">
        <w:rPr>
          <w:rFonts w:ascii="Times New Roman" w:hAnsi="Times New Roman"/>
          <w:b/>
          <w:bCs/>
          <w:i/>
          <w:iCs/>
          <w:sz w:val="28"/>
          <w:szCs w:val="28"/>
        </w:rPr>
        <w:t>Минимальный</w:t>
      </w:r>
      <w:r w:rsidRPr="004309A3">
        <w:rPr>
          <w:rFonts w:ascii="Times New Roman" w:hAnsi="Times New Roman"/>
          <w:b/>
          <w:bCs/>
          <w:i/>
          <w:iCs/>
          <w:spacing w:val="-9"/>
          <w:sz w:val="28"/>
          <w:szCs w:val="28"/>
        </w:rPr>
        <w:t xml:space="preserve"> </w:t>
      </w:r>
      <w:r w:rsidRPr="004309A3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уровень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13"/>
        </w:tabs>
        <w:autoSpaceDE w:val="0"/>
        <w:autoSpaceDN w:val="0"/>
        <w:spacing w:after="0" w:line="360" w:lineRule="auto"/>
        <w:ind w:right="1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знание</w:t>
      </w:r>
      <w:r w:rsidRPr="004309A3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безопасных</w:t>
      </w:r>
      <w:r w:rsidRPr="004309A3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приёмов</w:t>
      </w:r>
      <w:r w:rsidRPr="004309A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труда</w:t>
      </w:r>
      <w:r w:rsidRPr="004309A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309A3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работе</w:t>
      </w:r>
      <w:r w:rsidRPr="004309A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309A3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компьютере</w:t>
      </w:r>
      <w:r w:rsidRPr="004309A3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309A3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целью сохранения здоровья, их соблюдение (при помощи учителя); выполнение компенсирующих</w:t>
      </w:r>
      <w:r w:rsidRPr="004309A3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физических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упражнений</w:t>
      </w:r>
      <w:r w:rsidRPr="004309A3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(мини-зарядка);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навыки</w:t>
      </w:r>
      <w:r w:rsidRPr="004309A3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бережного отношения к техническим устройствам;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14"/>
        </w:tabs>
        <w:autoSpaceDE w:val="0"/>
        <w:autoSpaceDN w:val="0"/>
        <w:spacing w:after="0" w:line="360" w:lineRule="auto"/>
        <w:ind w:right="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элементарные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навыки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созданию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небольшой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системы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файлов и</w:t>
      </w:r>
      <w:r w:rsidRPr="004309A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папок для хранения собственной информации в компьютере, ориентировки в ней (при помощи учителя); умение переименовывать, удалять, восстанавливать папки, файлы (при помощи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93"/>
        </w:tabs>
        <w:autoSpaceDE w:val="0"/>
        <w:autoSpaceDN w:val="0"/>
        <w:spacing w:after="0" w:line="360" w:lineRule="auto"/>
        <w:ind w:right="1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открыть и использовать программу-калькулятор при выполнении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арифметических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числами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пределах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1 000</w:t>
      </w:r>
      <w:r w:rsidRPr="004309A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lastRenderedPageBreak/>
        <w:t>000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(при помощи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59"/>
        </w:tabs>
        <w:autoSpaceDE w:val="0"/>
        <w:autoSpaceDN w:val="0"/>
        <w:spacing w:after="0" w:line="360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вставить иллюстрации (фигуры из инструмента «Фигуры», картинки из Интернета) в текстовый документ (при помощи учителя); расположить</w:t>
      </w:r>
      <w:r w:rsidRPr="004309A3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изображение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текстовом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документе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Pr="004309A3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pacing w:val="-2"/>
          <w:sz w:val="28"/>
          <w:szCs w:val="28"/>
        </w:rPr>
        <w:t>команды</w:t>
      </w:r>
    </w:p>
    <w:p w:rsidR="004309A3" w:rsidRPr="004309A3" w:rsidRDefault="004309A3" w:rsidP="004309A3">
      <w:pPr>
        <w:widowControl w:val="0"/>
        <w:autoSpaceDE w:val="0"/>
        <w:autoSpaceDN w:val="0"/>
        <w:spacing w:line="360" w:lineRule="auto"/>
        <w:ind w:left="1080" w:right="105"/>
        <w:jc w:val="both"/>
        <w:rPr>
          <w:rFonts w:ascii="Times New Roman" w:hAnsi="Times New Roman"/>
          <w:sz w:val="28"/>
          <w:szCs w:val="28"/>
        </w:rPr>
      </w:pPr>
      <w:r w:rsidRPr="004309A3">
        <w:rPr>
          <w:rFonts w:ascii="Times New Roman" w:hAnsi="Times New Roman"/>
          <w:sz w:val="28"/>
          <w:szCs w:val="28"/>
        </w:rPr>
        <w:t xml:space="preserve">«Обтекание текстом» (при помощи учителя); добавить текст в фигуры, </w:t>
      </w:r>
      <w:proofErr w:type="gramStart"/>
      <w:r w:rsidRPr="004309A3">
        <w:rPr>
          <w:rFonts w:ascii="Times New Roman" w:hAnsi="Times New Roman"/>
          <w:sz w:val="28"/>
          <w:szCs w:val="28"/>
        </w:rPr>
        <w:t>вставленные</w:t>
      </w:r>
      <w:r w:rsidRPr="004309A3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Pr="004309A3">
        <w:rPr>
          <w:rFonts w:ascii="Times New Roman" w:hAnsi="Times New Roman"/>
          <w:sz w:val="28"/>
          <w:szCs w:val="28"/>
        </w:rPr>
        <w:t>в</w:t>
      </w:r>
      <w:proofErr w:type="gramEnd"/>
      <w:r w:rsidRPr="004309A3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Pr="004309A3">
        <w:rPr>
          <w:rFonts w:ascii="Times New Roman" w:hAnsi="Times New Roman"/>
          <w:sz w:val="28"/>
          <w:szCs w:val="28"/>
        </w:rPr>
        <w:t>текстовый</w:t>
      </w:r>
      <w:r w:rsidRPr="004309A3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Pr="004309A3">
        <w:rPr>
          <w:rFonts w:ascii="Times New Roman" w:hAnsi="Times New Roman"/>
          <w:sz w:val="28"/>
          <w:szCs w:val="28"/>
        </w:rPr>
        <w:t>документ,</w:t>
      </w:r>
      <w:r w:rsidRPr="004309A3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Pr="004309A3">
        <w:rPr>
          <w:rFonts w:ascii="Times New Roman" w:hAnsi="Times New Roman"/>
          <w:sz w:val="28"/>
          <w:szCs w:val="28"/>
        </w:rPr>
        <w:t>выполнить</w:t>
      </w:r>
      <w:r w:rsidRPr="004309A3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Pr="004309A3">
        <w:rPr>
          <w:rFonts w:ascii="Times New Roman" w:hAnsi="Times New Roman"/>
          <w:sz w:val="28"/>
          <w:szCs w:val="28"/>
        </w:rPr>
        <w:t>редактирование</w:t>
      </w:r>
      <w:r w:rsidRPr="004309A3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hAnsi="Times New Roman"/>
          <w:sz w:val="28"/>
          <w:szCs w:val="28"/>
        </w:rPr>
        <w:t>и форматирование добавленного текста (при помощи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88"/>
        </w:tabs>
        <w:autoSpaceDE w:val="0"/>
        <w:autoSpaceDN w:val="0"/>
        <w:spacing w:after="0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создать список в текстовом документе с использованием символов (маркеров), нумерации (при помощи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96"/>
        </w:tabs>
        <w:autoSpaceDE w:val="0"/>
        <w:autoSpaceDN w:val="0"/>
        <w:spacing w:after="0" w:line="360" w:lineRule="auto"/>
        <w:ind w:right="10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09A3">
        <w:rPr>
          <w:rFonts w:ascii="Times New Roman" w:eastAsia="Times New Roman" w:hAnsi="Times New Roman" w:cs="Times New Roman"/>
          <w:sz w:val="28"/>
          <w:szCs w:val="28"/>
        </w:rPr>
        <w:t>элементарные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навыки</w:t>
      </w:r>
      <w:proofErr w:type="gramEnd"/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созданию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таблиц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(лёгкие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случаи)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текстовом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документе,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внесения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текста,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редактирования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 форматирования (при помощи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45"/>
        </w:tabs>
        <w:autoSpaceDE w:val="0"/>
        <w:autoSpaceDN w:val="0"/>
        <w:spacing w:after="0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создать, открыть, закрыть файлы презентаций (при помощи учителя), сохранить внесённые в них изменения;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69"/>
        </w:tabs>
        <w:autoSpaceDE w:val="0"/>
        <w:autoSpaceDN w:val="0"/>
        <w:spacing w:after="0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создавать новые слайды в презентации, размещать на них информацию (текстовую, графическую) (при помощи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02"/>
        </w:tabs>
        <w:autoSpaceDE w:val="0"/>
        <w:autoSpaceDN w:val="0"/>
        <w:spacing w:after="0" w:line="360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включить, завершить показ презентации на компьютере, управлять показом слайдов (при помощи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81"/>
        </w:tabs>
        <w:autoSpaceDE w:val="0"/>
        <w:autoSpaceDN w:val="0"/>
        <w:spacing w:after="0" w:line="36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представить элементарную информацию по учебным предметам,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окружающем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мире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себе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самом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текстовом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документе,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 презентации (при помощи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36"/>
        </w:tabs>
        <w:autoSpaceDE w:val="0"/>
        <w:autoSpaceDN w:val="0"/>
        <w:spacing w:after="0" w:line="360" w:lineRule="auto"/>
        <w:ind w:right="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знание и выполнение последовательности действий по поиску текстовой, графической информации в Интернете (при помощи учителя), её сохранению в текстовом документе (при помощи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85"/>
        </w:tabs>
        <w:autoSpaceDE w:val="0"/>
        <w:autoSpaceDN w:val="0"/>
        <w:spacing w:after="0" w:line="36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элементарные представления об электронной почте и безопасной работе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ней;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знание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безопасной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общения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 Интернете (при помощи учителя).</w:t>
      </w:r>
    </w:p>
    <w:p w:rsidR="004309A3" w:rsidRPr="004309A3" w:rsidRDefault="004309A3" w:rsidP="004309A3">
      <w:pPr>
        <w:widowControl w:val="0"/>
        <w:tabs>
          <w:tab w:val="left" w:pos="2085"/>
        </w:tabs>
        <w:autoSpaceDE w:val="0"/>
        <w:autoSpaceDN w:val="0"/>
        <w:spacing w:after="0" w:line="360" w:lineRule="auto"/>
        <w:ind w:left="720"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09A3" w:rsidRPr="004309A3" w:rsidRDefault="004309A3" w:rsidP="004309A3">
      <w:pPr>
        <w:widowControl w:val="0"/>
        <w:autoSpaceDE w:val="0"/>
        <w:autoSpaceDN w:val="0"/>
        <w:spacing w:line="360" w:lineRule="auto"/>
        <w:ind w:left="1800"/>
        <w:outlineLvl w:val="1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4309A3">
        <w:rPr>
          <w:rFonts w:ascii="Times New Roman" w:hAnsi="Times New Roman"/>
          <w:b/>
          <w:bCs/>
          <w:i/>
          <w:iCs/>
          <w:sz w:val="28"/>
          <w:szCs w:val="28"/>
        </w:rPr>
        <w:t>Достаточный</w:t>
      </w:r>
      <w:r w:rsidRPr="004309A3">
        <w:rPr>
          <w:rFonts w:ascii="Times New Roman" w:hAnsi="Times New Roman"/>
          <w:b/>
          <w:bCs/>
          <w:i/>
          <w:iCs/>
          <w:spacing w:val="-9"/>
          <w:sz w:val="28"/>
          <w:szCs w:val="28"/>
        </w:rPr>
        <w:t xml:space="preserve"> </w:t>
      </w:r>
      <w:r w:rsidRPr="004309A3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уровень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55"/>
        </w:tabs>
        <w:autoSpaceDE w:val="0"/>
        <w:autoSpaceDN w:val="0"/>
        <w:spacing w:after="0" w:line="36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знание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безопасных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приёмов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труда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работе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309A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компьютере</w:t>
      </w:r>
      <w:r w:rsidRPr="004309A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 целью сохранения здоровья;</w:t>
      </w:r>
      <w:r w:rsidRPr="004309A3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 xml:space="preserve">выполнение компенсирующих  </w:t>
      </w:r>
    </w:p>
    <w:p w:rsidR="004309A3" w:rsidRPr="004309A3" w:rsidRDefault="004309A3" w:rsidP="004309A3">
      <w:pPr>
        <w:pStyle w:val="a4"/>
        <w:widowControl w:val="0"/>
        <w:numPr>
          <w:ilvl w:val="2"/>
          <w:numId w:val="20"/>
        </w:numPr>
        <w:autoSpaceDE w:val="0"/>
        <w:autoSpaceDN w:val="0"/>
        <w:spacing w:line="360" w:lineRule="auto"/>
        <w:ind w:right="108"/>
        <w:jc w:val="both"/>
        <w:rPr>
          <w:rFonts w:ascii="Times New Roman" w:hAnsi="Times New Roman"/>
          <w:sz w:val="28"/>
          <w:szCs w:val="28"/>
          <w:lang w:val="ru-RU"/>
        </w:rPr>
      </w:pPr>
      <w:r w:rsidRPr="004309A3">
        <w:rPr>
          <w:rFonts w:ascii="Times New Roman" w:hAnsi="Times New Roman"/>
          <w:sz w:val="28"/>
          <w:szCs w:val="28"/>
          <w:lang w:val="ru-RU"/>
        </w:rPr>
        <w:t>физических</w:t>
      </w:r>
      <w:r w:rsidRPr="004309A3">
        <w:rPr>
          <w:rFonts w:ascii="Times New Roman" w:hAnsi="Times New Roman"/>
          <w:spacing w:val="80"/>
          <w:w w:val="150"/>
          <w:sz w:val="28"/>
          <w:szCs w:val="28"/>
          <w:lang w:val="ru-RU"/>
        </w:rPr>
        <w:t xml:space="preserve"> </w:t>
      </w:r>
      <w:r w:rsidRPr="004309A3">
        <w:rPr>
          <w:rFonts w:ascii="Times New Roman" w:hAnsi="Times New Roman"/>
          <w:sz w:val="28"/>
          <w:szCs w:val="28"/>
          <w:lang w:val="ru-RU"/>
        </w:rPr>
        <w:t>упражнений</w:t>
      </w:r>
      <w:r w:rsidRPr="004309A3">
        <w:rPr>
          <w:rFonts w:ascii="Times New Roman" w:hAnsi="Times New Roman"/>
          <w:spacing w:val="80"/>
          <w:w w:val="150"/>
          <w:sz w:val="28"/>
          <w:szCs w:val="28"/>
          <w:lang w:val="ru-RU"/>
        </w:rPr>
        <w:t xml:space="preserve"> </w:t>
      </w:r>
      <w:r w:rsidRPr="004309A3">
        <w:rPr>
          <w:rFonts w:ascii="Times New Roman" w:hAnsi="Times New Roman"/>
          <w:sz w:val="28"/>
          <w:szCs w:val="28"/>
          <w:lang w:val="ru-RU"/>
        </w:rPr>
        <w:t>(мини-зарядка);</w:t>
      </w:r>
      <w:r w:rsidRPr="004309A3">
        <w:rPr>
          <w:rFonts w:ascii="Times New Roman" w:hAnsi="Times New Roman"/>
          <w:spacing w:val="80"/>
          <w:w w:val="150"/>
          <w:sz w:val="28"/>
          <w:szCs w:val="28"/>
          <w:lang w:val="ru-RU"/>
        </w:rPr>
        <w:t xml:space="preserve"> </w:t>
      </w:r>
      <w:r w:rsidRPr="004309A3">
        <w:rPr>
          <w:rFonts w:ascii="Times New Roman" w:hAnsi="Times New Roman"/>
          <w:sz w:val="28"/>
          <w:szCs w:val="28"/>
          <w:lang w:val="ru-RU"/>
        </w:rPr>
        <w:t>навыки</w:t>
      </w:r>
      <w:r w:rsidRPr="004309A3">
        <w:rPr>
          <w:rFonts w:ascii="Times New Roman" w:hAnsi="Times New Roman"/>
          <w:spacing w:val="80"/>
          <w:w w:val="150"/>
          <w:sz w:val="28"/>
          <w:szCs w:val="28"/>
          <w:lang w:val="ru-RU"/>
        </w:rPr>
        <w:t xml:space="preserve"> </w:t>
      </w:r>
      <w:r w:rsidRPr="004309A3">
        <w:rPr>
          <w:rFonts w:ascii="Times New Roman" w:hAnsi="Times New Roman"/>
          <w:sz w:val="28"/>
          <w:szCs w:val="28"/>
          <w:lang w:val="ru-RU"/>
        </w:rPr>
        <w:t>бережного</w:t>
      </w:r>
      <w:r w:rsidRPr="004309A3">
        <w:rPr>
          <w:rFonts w:ascii="Times New Roman" w:hAnsi="Times New Roman"/>
          <w:spacing w:val="80"/>
          <w:w w:val="150"/>
          <w:sz w:val="28"/>
          <w:szCs w:val="28"/>
          <w:lang w:val="ru-RU"/>
        </w:rPr>
        <w:t xml:space="preserve"> </w:t>
      </w:r>
      <w:r w:rsidRPr="004309A3">
        <w:rPr>
          <w:rFonts w:ascii="Times New Roman" w:hAnsi="Times New Roman"/>
          <w:sz w:val="28"/>
          <w:szCs w:val="28"/>
          <w:lang w:val="ru-RU"/>
        </w:rPr>
        <w:t>отношения</w:t>
      </w:r>
      <w:r w:rsidRPr="004309A3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309A3">
        <w:rPr>
          <w:rFonts w:ascii="Times New Roman" w:hAnsi="Times New Roman"/>
          <w:sz w:val="28"/>
          <w:szCs w:val="28"/>
          <w:lang w:val="ru-RU"/>
        </w:rPr>
        <w:t>к техническим устройствам;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61"/>
        </w:tabs>
        <w:autoSpaceDE w:val="0"/>
        <w:autoSpaceDN w:val="0"/>
        <w:spacing w:after="0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создать небольшую систему файлов и папок для хранения собственной информации в компьютере, ориентироваться в ней; умение переименовывать, удалять, восстанавливать папки, файлы;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333"/>
        </w:tabs>
        <w:autoSpaceDE w:val="0"/>
        <w:autoSpaceDN w:val="0"/>
        <w:spacing w:after="0" w:line="360" w:lineRule="auto"/>
        <w:ind w:right="10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09A3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открыть</w:t>
      </w:r>
      <w:proofErr w:type="gramEnd"/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программу-калькулятор при выполнении арифметических действий с числами в пределах 1 000 000;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38"/>
        </w:tabs>
        <w:autoSpaceDE w:val="0"/>
        <w:autoSpaceDN w:val="0"/>
        <w:spacing w:after="0" w:line="36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распечатать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текстовый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документ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принтера (при помощи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18"/>
        </w:tabs>
        <w:autoSpaceDE w:val="0"/>
        <w:autoSpaceDN w:val="0"/>
        <w:spacing w:after="0" w:line="36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элементарные</w:t>
      </w:r>
      <w:r w:rsidRPr="004309A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представления</w:t>
      </w:r>
      <w:r w:rsidRPr="004309A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309A3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текстовом</w:t>
      </w:r>
      <w:r w:rsidRPr="004309A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редакторе</w:t>
      </w:r>
      <w:r w:rsidRPr="004309A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4309A3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приложении для работы с текстовыми документами и его основных инструментах (отдельные инструменты из вкладок «Главная», «Вставка);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59"/>
        </w:tabs>
        <w:autoSpaceDE w:val="0"/>
        <w:autoSpaceDN w:val="0"/>
        <w:spacing w:after="0" w:line="360" w:lineRule="auto"/>
        <w:ind w:right="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вставить иллюстрации (фигуры из инструмента «Фигуры», картинки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Интернета)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текстовый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документ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(работа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картинками из</w:t>
      </w:r>
      <w:r w:rsidRPr="004309A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Интернета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помощи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учителя);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расположить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изображение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текстовом документе с помощью команды «Обтекание текстом»; добавить текст в фигуры, вставленные в текстовый документ, выполнить редактирование и форматирование добавленного текста;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73"/>
        </w:tabs>
        <w:autoSpaceDE w:val="0"/>
        <w:autoSpaceDN w:val="0"/>
        <w:spacing w:after="0" w:line="360" w:lineRule="auto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элементарные навыки по созданию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схем с использованием фигур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из инструмента «Фигуры» (лёгкие случаи);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88"/>
        </w:tabs>
        <w:autoSpaceDE w:val="0"/>
        <w:autoSpaceDN w:val="0"/>
        <w:spacing w:after="0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создать список в текстовом документе с использованием символов (маркеров), нумерации;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96"/>
        </w:tabs>
        <w:autoSpaceDE w:val="0"/>
        <w:autoSpaceDN w:val="0"/>
        <w:spacing w:after="0" w:line="360" w:lineRule="auto"/>
        <w:ind w:right="10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09A3">
        <w:rPr>
          <w:rFonts w:ascii="Times New Roman" w:eastAsia="Times New Roman" w:hAnsi="Times New Roman" w:cs="Times New Roman"/>
          <w:sz w:val="28"/>
          <w:szCs w:val="28"/>
        </w:rPr>
        <w:t>элементарные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навыки</w:t>
      </w:r>
      <w:proofErr w:type="gramEnd"/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созданию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таблиц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(лёгкие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случаи)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lastRenderedPageBreak/>
        <w:t>текстовом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документе,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внесения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текста,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редактирования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 форматирования;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232"/>
        </w:tabs>
        <w:autoSpaceDE w:val="0"/>
        <w:autoSpaceDN w:val="0"/>
        <w:spacing w:after="0" w:line="360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элементарные представления о редакторе презентаций как приложении для работы с презентациями и его основных инструментах;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88"/>
        </w:tabs>
        <w:autoSpaceDE w:val="0"/>
        <w:autoSpaceDN w:val="0"/>
        <w:spacing w:after="0" w:line="360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создать, открыть, закрыть файлы презентаций, сохранить внесённые в них изменения;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69"/>
        </w:tabs>
        <w:autoSpaceDE w:val="0"/>
        <w:autoSpaceDN w:val="0"/>
        <w:spacing w:after="0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создавать новые слайды в презентации, размещать на них информацию (текстовую, графическую) (при помощи учителя);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02"/>
        </w:tabs>
        <w:autoSpaceDE w:val="0"/>
        <w:autoSpaceDN w:val="0"/>
        <w:spacing w:after="0" w:line="360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включить, завершить показ презентации на компьютере, управлять показом слайдов; представить презентацию перед слушателями;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81"/>
        </w:tabs>
        <w:autoSpaceDE w:val="0"/>
        <w:autoSpaceDN w:val="0"/>
        <w:spacing w:after="0" w:line="360" w:lineRule="auto"/>
        <w:ind w:right="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умение представить элементарную информацию по учебным предметам,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окружающем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мире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себе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самом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текстовом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документе,</w:t>
      </w:r>
      <w:r w:rsidRPr="004309A3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 презентации;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136"/>
        </w:tabs>
        <w:autoSpaceDE w:val="0"/>
        <w:autoSpaceDN w:val="0"/>
        <w:spacing w:after="0" w:line="360" w:lineRule="auto"/>
        <w:ind w:right="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знание и выполнение последовательности действий по поиску текстовой, графической информации в Интернете (при помощи учителя); её сохранению в текстовом документе;</w:t>
      </w:r>
    </w:p>
    <w:p w:rsidR="004309A3" w:rsidRPr="004309A3" w:rsidRDefault="004309A3" w:rsidP="004309A3">
      <w:pPr>
        <w:widowControl w:val="0"/>
        <w:numPr>
          <w:ilvl w:val="0"/>
          <w:numId w:val="20"/>
        </w:numPr>
        <w:tabs>
          <w:tab w:val="left" w:pos="2085"/>
        </w:tabs>
        <w:autoSpaceDE w:val="0"/>
        <w:autoSpaceDN w:val="0"/>
        <w:spacing w:after="0" w:line="360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A3">
        <w:rPr>
          <w:rFonts w:ascii="Times New Roman" w:eastAsia="Times New Roman" w:hAnsi="Times New Roman" w:cs="Times New Roman"/>
          <w:sz w:val="28"/>
          <w:szCs w:val="28"/>
        </w:rPr>
        <w:t>элементарные представления об электронной почте и безопасной работе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ней;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знание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безопасной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общения</w:t>
      </w:r>
      <w:r w:rsidRPr="004309A3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309A3">
        <w:rPr>
          <w:rFonts w:ascii="Times New Roman" w:eastAsia="Times New Roman" w:hAnsi="Times New Roman" w:cs="Times New Roman"/>
          <w:sz w:val="28"/>
          <w:szCs w:val="28"/>
        </w:rPr>
        <w:t>в Интернете.</w:t>
      </w:r>
    </w:p>
    <w:p w:rsidR="004309A3" w:rsidRPr="004309A3" w:rsidRDefault="004309A3" w:rsidP="004309A3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СОДЕРЖАНИЕ ОБУЧЕНИЯ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Компьютер – устройство для работы с информацией (10ч.)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Компьютер, его назначение и устройство (повторение). Безопасность и сохранение здоровья при работе за компьютером.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Ввод информации в компьютер и её хранение (повторение).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Файлы и папки. Размер файла.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Работа с файлами и папками.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Работаем с объектами файловой системы. Практическая работа.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Калькулятор – компьютерная программа для выполнения вычислений.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lastRenderedPageBreak/>
        <w:t>Удаление и восстановление файлов и папок. «Корзина»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Вывод информации. Принтер – устройство для работы вывода информации.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Работа с простыми информационными объектами: работа с текстом.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Компьютер – устройство для работы с информацией. Контрольная работа.</w:t>
      </w:r>
    </w:p>
    <w:p w:rsidR="005A53AD" w:rsidRPr="004309A3" w:rsidRDefault="005A53AD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</w:p>
    <w:p w:rsidR="00916220" w:rsidRPr="004309A3" w:rsidRDefault="00916220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Текстовый редактор. Работа с</w:t>
      </w:r>
      <w:r w:rsidR="00F36867"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текстами, рисунками, </w:t>
      </w:r>
      <w:proofErr w:type="gramStart"/>
      <w:r w:rsidR="00F36867"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таблицами </w:t>
      </w:r>
      <w:r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(</w:t>
      </w:r>
      <w:proofErr w:type="gramEnd"/>
      <w:r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9ч.)</w:t>
      </w:r>
    </w:p>
    <w:p w:rsidR="00916220" w:rsidRPr="004309A3" w:rsidRDefault="00916220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Вставка фигур в текстовый документ (повторение).</w:t>
      </w:r>
    </w:p>
    <w:p w:rsidR="00916220" w:rsidRPr="004309A3" w:rsidRDefault="00916220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Добавление текста в фигуры. Практическая работа.</w:t>
      </w:r>
    </w:p>
    <w:p w:rsidR="00916220" w:rsidRPr="004309A3" w:rsidRDefault="00916220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Расположение текста и изображения в текстовом документе.</w:t>
      </w:r>
    </w:p>
    <w:p w:rsidR="00916220" w:rsidRPr="004309A3" w:rsidRDefault="00916220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Расположение текста и изображения в текстовом документе. Практическая работа.</w:t>
      </w:r>
    </w:p>
    <w:p w:rsidR="00916220" w:rsidRPr="004309A3" w:rsidRDefault="00916220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Создание списков.</w:t>
      </w:r>
    </w:p>
    <w:p w:rsidR="00916220" w:rsidRPr="004309A3" w:rsidRDefault="00916220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Создание списков. Практическая работа.</w:t>
      </w:r>
    </w:p>
    <w:p w:rsidR="00916220" w:rsidRPr="004309A3" w:rsidRDefault="00916220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Создание таблиц в текстовом документе.</w:t>
      </w:r>
    </w:p>
    <w:p w:rsidR="00916220" w:rsidRPr="004309A3" w:rsidRDefault="00916220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Создание таблиц в текстовом документе. Практическая работа.</w:t>
      </w:r>
    </w:p>
    <w:p w:rsidR="005A53AD" w:rsidRPr="004309A3" w:rsidRDefault="00916220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Текстовый редактор. Работа с текстами, рисунками, таблицами. Контрольная работа.</w:t>
      </w:r>
    </w:p>
    <w:p w:rsidR="00AA10FB" w:rsidRPr="004309A3" w:rsidRDefault="00AA10FB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Редактор презентаци</w:t>
      </w:r>
      <w:r w:rsidR="00F36867"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й. Создание и показ презентаций </w:t>
      </w:r>
      <w:r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(8ч.)</w:t>
      </w:r>
    </w:p>
    <w:p w:rsidR="00AA10FB" w:rsidRPr="004309A3" w:rsidRDefault="00AA10FB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Редактор презентаций: для чего он нужен и как начать с ним работать.</w:t>
      </w:r>
    </w:p>
    <w:p w:rsidR="00AA10FB" w:rsidRPr="004309A3" w:rsidRDefault="00AA10FB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Создание презентаций: работа с текстом.</w:t>
      </w:r>
    </w:p>
    <w:p w:rsidR="00AA10FB" w:rsidRPr="004309A3" w:rsidRDefault="00AA10FB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Создание презентаций: работа с текстом. Практическая работа.</w:t>
      </w:r>
    </w:p>
    <w:p w:rsidR="00AA10FB" w:rsidRPr="004309A3" w:rsidRDefault="00AA10FB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Создание презентаций: работа с изображениями.</w:t>
      </w:r>
    </w:p>
    <w:p w:rsidR="00AA10FB" w:rsidRPr="004309A3" w:rsidRDefault="00AA10FB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Создание презентаций: работа с изображениями. Практическая работа.</w:t>
      </w:r>
    </w:p>
    <w:p w:rsidR="00AA10FB" w:rsidRPr="004309A3" w:rsidRDefault="00AA10FB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Показ презентаций.</w:t>
      </w:r>
    </w:p>
    <w:p w:rsidR="00AA10FB" w:rsidRPr="004309A3" w:rsidRDefault="00AA10FB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Показ презентаций. Практическая работа.</w:t>
      </w:r>
    </w:p>
    <w:p w:rsidR="005A53AD" w:rsidRPr="004309A3" w:rsidRDefault="00AA10FB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Редактор презентаций. Создание и показ презентаций. Контрольная работа.</w:t>
      </w:r>
    </w:p>
    <w:p w:rsidR="00F36867" w:rsidRPr="004309A3" w:rsidRDefault="00F36867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Действия с информацией в </w:t>
      </w:r>
      <w:proofErr w:type="gramStart"/>
      <w:r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Интернете </w:t>
      </w:r>
      <w:r w:rsidR="004F41F6"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(</w:t>
      </w:r>
      <w:proofErr w:type="gramEnd"/>
      <w:r w:rsidR="004F41F6"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7</w:t>
      </w:r>
      <w:r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ч.)</w:t>
      </w:r>
    </w:p>
    <w:p w:rsidR="00F36867" w:rsidRPr="004309A3" w:rsidRDefault="00F36867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Безопасная работа в Интернете.</w:t>
      </w:r>
    </w:p>
    <w:p w:rsidR="00F36867" w:rsidRPr="004309A3" w:rsidRDefault="00F36867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Поиск информации в Интернете.</w:t>
      </w:r>
    </w:p>
    <w:p w:rsidR="00F36867" w:rsidRPr="004309A3" w:rsidRDefault="00F36867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Поиск информации в Интернете. Практическая работа.</w:t>
      </w:r>
    </w:p>
    <w:p w:rsidR="00F36867" w:rsidRPr="004309A3" w:rsidRDefault="00F36867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lastRenderedPageBreak/>
        <w:t>Общение в Интернете. Электронная почта.</w:t>
      </w:r>
    </w:p>
    <w:p w:rsidR="00F36867" w:rsidRPr="004309A3" w:rsidRDefault="00F36867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Общение в Интернете. Электронная почта. Практическая работа.</w:t>
      </w:r>
    </w:p>
    <w:p w:rsidR="00F36867" w:rsidRPr="004309A3" w:rsidRDefault="00F36867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Действия с информацией в Интернете. Контрольная работа.</w:t>
      </w:r>
    </w:p>
    <w:p w:rsidR="000C0525" w:rsidRPr="004309A3" w:rsidRDefault="00067917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Итоговая проверочная работа.</w:t>
      </w:r>
    </w:p>
    <w:p w:rsidR="00777B97" w:rsidRPr="004309A3" w:rsidRDefault="00777B97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Формы организаций занятий, основных видов деятельности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Для достижения поставленных задач, используются следующие методы обучения: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- наглядные;  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-словесные;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-практические.  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Формы организации учебной деятельности: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- коллективная;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- групповая; 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- индивидуальная.  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Используемые средства обучения: 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- вербальные;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- визуальные;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- технические.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Основные типы учебных занятий: 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 урок сообщения новых знаний;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 урок усовершенствования и применения полученных знаний;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 урок закрепления и систематизации знаний;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 урок практической работы;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 урок контроля знаний и умений;</w:t>
      </w:r>
    </w:p>
    <w:p w:rsidR="00E46364" w:rsidRPr="004309A3" w:rsidRDefault="00E46364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4309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          Основным типом урока является комбинированный</w:t>
      </w:r>
    </w:p>
    <w:p w:rsidR="00777B97" w:rsidRPr="004309A3" w:rsidRDefault="00777B97" w:rsidP="004309A3">
      <w:pP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sectPr w:rsidR="00777B97" w:rsidRPr="004309A3" w:rsidSect="006332B2">
          <w:footerReference w:type="default" r:id="rId12"/>
          <w:pgSz w:w="11906" w:h="16838"/>
          <w:pgMar w:top="1134" w:right="850" w:bottom="1134" w:left="1701" w:header="708" w:footer="708" w:gutter="0"/>
          <w:cols w:space="720"/>
        </w:sectPr>
      </w:pPr>
    </w:p>
    <w:p w:rsidR="004309A3" w:rsidRDefault="00067917" w:rsidP="004309A3">
      <w:pPr>
        <w:tabs>
          <w:tab w:val="left" w:pos="284"/>
          <w:tab w:val="left" w:pos="567"/>
          <w:tab w:val="left" w:pos="798"/>
          <w:tab w:val="left" w:pos="8488"/>
        </w:tabs>
        <w:spacing w:after="0"/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 xml:space="preserve">         </w:t>
      </w:r>
      <w:r w:rsidR="008F69CB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4309A3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  <w:r w:rsidR="008F69C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:rsidR="004059BB" w:rsidRDefault="006E5129" w:rsidP="004309A3">
      <w:pPr>
        <w:tabs>
          <w:tab w:val="left" w:pos="1905"/>
        </w:tabs>
        <w:spacing w:before="24" w:after="2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</w:p>
    <w:tbl>
      <w:tblPr>
        <w:tblW w:w="101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7117"/>
        <w:gridCol w:w="724"/>
        <w:gridCol w:w="724"/>
        <w:gridCol w:w="726"/>
      </w:tblGrid>
      <w:tr w:rsidR="004309A3" w:rsidTr="004309A3">
        <w:trPr>
          <w:trHeight w:val="29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№ урока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урока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>
            <w:pPr>
              <w:tabs>
                <w:tab w:val="left" w:pos="6994"/>
              </w:tabs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К-во</w:t>
            </w:r>
          </w:p>
          <w:p w:rsidR="004309A3" w:rsidRDefault="004309A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раб.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 раб.</w:t>
            </w:r>
          </w:p>
        </w:tc>
      </w:tr>
      <w:tr w:rsidR="004309A3" w:rsidTr="004309A3">
        <w:trPr>
          <w:trHeight w:val="29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Компьютер – устройство для работы с информацией.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Pr="00EE5F16" w:rsidRDefault="004309A3">
            <w:pPr>
              <w:tabs>
                <w:tab w:val="left" w:pos="6994"/>
              </w:tabs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09A3" w:rsidTr="004309A3">
        <w:trPr>
          <w:trHeight w:val="14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Компьютер, его назначение и устройство (повторение). Безопасность и сохранение здоровья при работе за компьютером.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Pr="009868BF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9A3" w:rsidTr="004309A3">
        <w:trPr>
          <w:trHeight w:val="22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 информации в компьютер и её хранение (повторение).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9A3" w:rsidTr="004309A3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9C">
              <w:rPr>
                <w:rFonts w:ascii="Times New Roman" w:eastAsia="Times New Roman" w:hAnsi="Times New Roman" w:cs="Times New Roman"/>
                <w:sz w:val="24"/>
                <w:szCs w:val="24"/>
              </w:rPr>
              <w:t>Файлы и папки. Размер файла.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9A3" w:rsidTr="004309A3">
        <w:trPr>
          <w:trHeight w:val="25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файлами и папками.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19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Работаем с объектами файловой системы. Практическая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79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Калькулятор – компьютерная программа для выполнения вычислений.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79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Удаление и восстановление файлов и папок. «Корзина»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75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информации. Принтер – устройство для работы вывода информации.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C47F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C47F53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75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простыми информационными объектами: работа с текстом.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75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Pr="008D4319" w:rsidRDefault="004309A3" w:rsidP="00150EA4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54D3A">
              <w:rPr>
                <w:rFonts w:ascii="Times New Roman" w:hAnsi="Times New Roman" w:cs="Times New Roman"/>
                <w:sz w:val="24"/>
                <w:szCs w:val="24"/>
              </w:rPr>
              <w:t>Компьютер – устройство для работы с информацией.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309A3" w:rsidTr="004309A3">
        <w:trPr>
          <w:trHeight w:val="22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Pr="008A4A53" w:rsidRDefault="004309A3" w:rsidP="008A4A53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4A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Текстовый редактор. Работа с текстами, рисунками, таблицами.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Pr="008A4A5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2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Вставка фигур в текстовый документ (повторение).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2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Добавление текста в фигуры. Практическая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30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150EA4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Расположение текста и изображения в текстовом документе.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150EA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A809DE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150E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185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Расположение текста и изображения в текстовом документе. Практическая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185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списков.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405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Pr="009A6A95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списков. Практическая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31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таблиц в текстовом документе.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Pr="009868BF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31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таблиц в текстовом документе. Практическая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103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5E60">
              <w:rPr>
                <w:rFonts w:ascii="Times New Roman" w:hAnsi="Times New Roman" w:cs="Times New Roman"/>
                <w:sz w:val="24"/>
                <w:szCs w:val="24"/>
              </w:rPr>
              <w:t>Текстовый редактор. Работа с текстами, рисунками, таблицами.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4309A3" w:rsidTr="004309A3">
        <w:trPr>
          <w:trHeight w:val="14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Pr="00335E60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E60">
              <w:rPr>
                <w:rFonts w:ascii="Times New Roman" w:hAnsi="Times New Roman" w:cs="Times New Roman"/>
                <w:b/>
                <w:sz w:val="24"/>
                <w:szCs w:val="24"/>
              </w:rPr>
              <w:t>Редактор презентаций. Создание и показ презентаций.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Pr="00335E60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5E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Редактор презентаций: для чего он нужен и как начать с ним работать.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презентаций: работа с текстом.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Pr="00E81D32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2C26">
              <w:rPr>
                <w:rFonts w:ascii="Times New Roman" w:hAnsi="Times New Roman" w:cs="Times New Roman"/>
                <w:sz w:val="24"/>
                <w:szCs w:val="24"/>
              </w:rPr>
              <w:t>Создание презентаций: работа с текстом.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презентаций: работа с изображениями.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Pr="00F62C26" w:rsidRDefault="004309A3" w:rsidP="00F62C26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2C26">
              <w:rPr>
                <w:rFonts w:ascii="Times New Roman" w:hAnsi="Times New Roman" w:cs="Times New Roman"/>
                <w:sz w:val="24"/>
                <w:szCs w:val="24"/>
              </w:rPr>
              <w:t>Создание презентаций: работа с изображениями.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Pr="00F62C26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C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презентаций.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Pr="009868BF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8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презентаций. Практическая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11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7054">
              <w:rPr>
                <w:rFonts w:ascii="Times New Roman" w:hAnsi="Times New Roman" w:cs="Times New Roman"/>
                <w:sz w:val="24"/>
                <w:szCs w:val="24"/>
              </w:rPr>
              <w:t>Редактор презентаций. Создание и показ презентаций.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637054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309A3" w:rsidTr="004309A3">
        <w:trPr>
          <w:trHeight w:val="33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Pr="00F62C26" w:rsidRDefault="004309A3" w:rsidP="00F62C26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C26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с информацией в Интернете.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Pr="00F62C26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5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Pr="00F62C26" w:rsidRDefault="004309A3" w:rsidP="00F62C26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2C26">
              <w:rPr>
                <w:rFonts w:ascii="Times New Roman" w:hAnsi="Times New Roman" w:cs="Times New Roman"/>
                <w:sz w:val="24"/>
                <w:szCs w:val="24"/>
              </w:rPr>
              <w:t>Безопасная работа в Интернете.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Pr="00F62C26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Pr="00690957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информации в Интернете.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2C26">
              <w:rPr>
                <w:rFonts w:ascii="Times New Roman" w:hAnsi="Times New Roman" w:cs="Times New Roman"/>
                <w:sz w:val="24"/>
                <w:szCs w:val="24"/>
              </w:rPr>
              <w:t>Поиск информации в Интернете.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F62C2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Pr="00690957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в Интернете. Электронная почта.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Pr="00F62C26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C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F62C2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2C26">
              <w:rPr>
                <w:rFonts w:ascii="Times New Roman" w:hAnsi="Times New Roman" w:cs="Times New Roman"/>
                <w:sz w:val="24"/>
                <w:szCs w:val="24"/>
              </w:rPr>
              <w:t>Общение в Интернете. Электронная почта.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F62C2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2C26">
              <w:rPr>
                <w:rFonts w:ascii="Times New Roman" w:hAnsi="Times New Roman" w:cs="Times New Roman"/>
                <w:sz w:val="24"/>
                <w:szCs w:val="24"/>
              </w:rPr>
              <w:t>Действия с информацией в Интернете.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A3" w:rsidRPr="009868BF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F62C26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309A3" w:rsidTr="004309A3">
        <w:trPr>
          <w:trHeight w:val="26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проверочная работа.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A3" w:rsidRDefault="004309A3" w:rsidP="00335E60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05D1" w:rsidRDefault="00E505D1" w:rsidP="00E505D1">
      <w:pPr>
        <w:spacing w:after="0"/>
        <w:sectPr w:rsidR="00E505D1" w:rsidSect="004309A3">
          <w:pgSz w:w="11906" w:h="16838"/>
          <w:pgMar w:top="1134" w:right="1701" w:bottom="1134" w:left="851" w:header="709" w:footer="709" w:gutter="0"/>
          <w:cols w:space="720"/>
          <w:docGrid w:linePitch="299"/>
        </w:sectPr>
      </w:pPr>
    </w:p>
    <w:p w:rsidR="006B190D" w:rsidRDefault="006B190D"/>
    <w:sectPr w:rsidR="006B190D" w:rsidSect="006332B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D32" w:rsidRDefault="00321D32" w:rsidP="0071669A">
      <w:pPr>
        <w:spacing w:after="0" w:line="240" w:lineRule="auto"/>
      </w:pPr>
      <w:r>
        <w:separator/>
      </w:r>
    </w:p>
  </w:endnote>
  <w:endnote w:type="continuationSeparator" w:id="0">
    <w:p w:rsidR="00321D32" w:rsidRDefault="00321D32" w:rsidP="0071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7337485"/>
      <w:docPartObj>
        <w:docPartGallery w:val="Page Numbers (Bottom of Page)"/>
        <w:docPartUnique/>
      </w:docPartObj>
    </w:sdtPr>
    <w:sdtEndPr/>
    <w:sdtContent>
      <w:p w:rsidR="00C7551F" w:rsidRDefault="00C755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9A3">
          <w:rPr>
            <w:noProof/>
          </w:rPr>
          <w:t>14</w:t>
        </w:r>
        <w:r>
          <w:fldChar w:fldCharType="end"/>
        </w:r>
      </w:p>
    </w:sdtContent>
  </w:sdt>
  <w:p w:rsidR="00C7551F" w:rsidRDefault="00C755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D32" w:rsidRDefault="00321D32" w:rsidP="0071669A">
      <w:pPr>
        <w:spacing w:after="0" w:line="240" w:lineRule="auto"/>
      </w:pPr>
      <w:r>
        <w:separator/>
      </w:r>
    </w:p>
  </w:footnote>
  <w:footnote w:type="continuationSeparator" w:id="0">
    <w:p w:rsidR="00321D32" w:rsidRDefault="00321D32" w:rsidP="00716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4B26226"/>
    <w:multiLevelType w:val="hybridMultilevel"/>
    <w:tmpl w:val="2D64C64E"/>
    <w:lvl w:ilvl="0" w:tplc="36CEDC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00013"/>
    <w:multiLevelType w:val="hybridMultilevel"/>
    <w:tmpl w:val="555E92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E83E14"/>
    <w:multiLevelType w:val="hybridMultilevel"/>
    <w:tmpl w:val="AD9848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1C5114"/>
    <w:multiLevelType w:val="hybridMultilevel"/>
    <w:tmpl w:val="21507114"/>
    <w:lvl w:ilvl="0" w:tplc="36CEDC9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A753E7D"/>
    <w:multiLevelType w:val="hybridMultilevel"/>
    <w:tmpl w:val="048EF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828A6"/>
    <w:multiLevelType w:val="hybridMultilevel"/>
    <w:tmpl w:val="7AB4D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867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lang w:val="ru-RU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52C76"/>
    <w:multiLevelType w:val="hybridMultilevel"/>
    <w:tmpl w:val="C9101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6703F"/>
    <w:multiLevelType w:val="hybridMultilevel"/>
    <w:tmpl w:val="C3AC3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614B4"/>
    <w:multiLevelType w:val="hybridMultilevel"/>
    <w:tmpl w:val="D3F2A326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54DE1E62"/>
    <w:multiLevelType w:val="hybridMultilevel"/>
    <w:tmpl w:val="8B6A0D96"/>
    <w:lvl w:ilvl="0" w:tplc="B3F07C06">
      <w:numFmt w:val="bullet"/>
      <w:lvlText w:val="—"/>
      <w:lvlJc w:val="left"/>
      <w:pPr>
        <w:ind w:left="962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368B98">
      <w:numFmt w:val="bullet"/>
      <w:lvlText w:val="•"/>
      <w:lvlJc w:val="left"/>
      <w:pPr>
        <w:ind w:left="1906" w:hanging="372"/>
      </w:pPr>
      <w:rPr>
        <w:lang w:val="ru-RU" w:eastAsia="en-US" w:bidi="ar-SA"/>
      </w:rPr>
    </w:lvl>
    <w:lvl w:ilvl="2" w:tplc="BBFC6818">
      <w:numFmt w:val="bullet"/>
      <w:lvlText w:val="•"/>
      <w:lvlJc w:val="left"/>
      <w:pPr>
        <w:ind w:left="2853" w:hanging="372"/>
      </w:pPr>
      <w:rPr>
        <w:lang w:val="ru-RU" w:eastAsia="en-US" w:bidi="ar-SA"/>
      </w:rPr>
    </w:lvl>
    <w:lvl w:ilvl="3" w:tplc="E2625FB4">
      <w:numFmt w:val="bullet"/>
      <w:lvlText w:val="•"/>
      <w:lvlJc w:val="left"/>
      <w:pPr>
        <w:ind w:left="3799" w:hanging="372"/>
      </w:pPr>
      <w:rPr>
        <w:lang w:val="ru-RU" w:eastAsia="en-US" w:bidi="ar-SA"/>
      </w:rPr>
    </w:lvl>
    <w:lvl w:ilvl="4" w:tplc="EC24CCFE">
      <w:numFmt w:val="bullet"/>
      <w:lvlText w:val="•"/>
      <w:lvlJc w:val="left"/>
      <w:pPr>
        <w:ind w:left="4746" w:hanging="372"/>
      </w:pPr>
      <w:rPr>
        <w:lang w:val="ru-RU" w:eastAsia="en-US" w:bidi="ar-SA"/>
      </w:rPr>
    </w:lvl>
    <w:lvl w:ilvl="5" w:tplc="DC96FAE4">
      <w:numFmt w:val="bullet"/>
      <w:lvlText w:val="•"/>
      <w:lvlJc w:val="left"/>
      <w:pPr>
        <w:ind w:left="5693" w:hanging="372"/>
      </w:pPr>
      <w:rPr>
        <w:lang w:val="ru-RU" w:eastAsia="en-US" w:bidi="ar-SA"/>
      </w:rPr>
    </w:lvl>
    <w:lvl w:ilvl="6" w:tplc="9294AD06">
      <w:numFmt w:val="bullet"/>
      <w:lvlText w:val="•"/>
      <w:lvlJc w:val="left"/>
      <w:pPr>
        <w:ind w:left="6639" w:hanging="372"/>
      </w:pPr>
      <w:rPr>
        <w:lang w:val="ru-RU" w:eastAsia="en-US" w:bidi="ar-SA"/>
      </w:rPr>
    </w:lvl>
    <w:lvl w:ilvl="7" w:tplc="3516FB32">
      <w:numFmt w:val="bullet"/>
      <w:lvlText w:val="•"/>
      <w:lvlJc w:val="left"/>
      <w:pPr>
        <w:ind w:left="7586" w:hanging="372"/>
      </w:pPr>
      <w:rPr>
        <w:lang w:val="ru-RU" w:eastAsia="en-US" w:bidi="ar-SA"/>
      </w:rPr>
    </w:lvl>
    <w:lvl w:ilvl="8" w:tplc="44DAABF0">
      <w:numFmt w:val="bullet"/>
      <w:lvlText w:val="•"/>
      <w:lvlJc w:val="left"/>
      <w:pPr>
        <w:ind w:left="8533" w:hanging="372"/>
      </w:pPr>
      <w:rPr>
        <w:lang w:val="ru-RU" w:eastAsia="en-US" w:bidi="ar-SA"/>
      </w:rPr>
    </w:lvl>
  </w:abstractNum>
  <w:abstractNum w:abstractNumId="14" w15:restartNumberingAfterBreak="0">
    <w:nsid w:val="5B8C64EC"/>
    <w:multiLevelType w:val="hybridMultilevel"/>
    <w:tmpl w:val="FB8E2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893258"/>
    <w:multiLevelType w:val="hybridMultilevel"/>
    <w:tmpl w:val="156C448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5D02511"/>
    <w:multiLevelType w:val="hybridMultilevel"/>
    <w:tmpl w:val="905C9E1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A132510"/>
    <w:multiLevelType w:val="hybridMultilevel"/>
    <w:tmpl w:val="3F66B2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205796B"/>
    <w:multiLevelType w:val="hybridMultilevel"/>
    <w:tmpl w:val="85F6D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655AF"/>
    <w:multiLevelType w:val="hybridMultilevel"/>
    <w:tmpl w:val="D0B41976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  <w:lvlOverride w:ilvl="0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6"/>
  </w:num>
  <w:num w:numId="10">
    <w:abstractNumId w:val="5"/>
  </w:num>
  <w:num w:numId="11">
    <w:abstractNumId w:val="12"/>
  </w:num>
  <w:num w:numId="12">
    <w:abstractNumId w:val="19"/>
  </w:num>
  <w:num w:numId="13">
    <w:abstractNumId w:val="14"/>
  </w:num>
  <w:num w:numId="14">
    <w:abstractNumId w:val="10"/>
  </w:num>
  <w:num w:numId="15">
    <w:abstractNumId w:val="8"/>
  </w:num>
  <w:num w:numId="16">
    <w:abstractNumId w:val="6"/>
  </w:num>
  <w:num w:numId="17">
    <w:abstractNumId w:val="11"/>
  </w:num>
  <w:num w:numId="18">
    <w:abstractNumId w:val="17"/>
  </w:num>
  <w:num w:numId="19">
    <w:abstractNumId w:val="13"/>
  </w:num>
  <w:num w:numId="20">
    <w:abstractNumId w:val="9"/>
  </w:num>
  <w:num w:numId="21">
    <w:abstractNumId w:val="18"/>
  </w:num>
  <w:num w:numId="22">
    <w:abstractNumId w:val="7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7C"/>
    <w:rsid w:val="000071E9"/>
    <w:rsid w:val="00027376"/>
    <w:rsid w:val="00055301"/>
    <w:rsid w:val="000612EB"/>
    <w:rsid w:val="00067917"/>
    <w:rsid w:val="000903B5"/>
    <w:rsid w:val="000A0273"/>
    <w:rsid w:val="000B5BB0"/>
    <w:rsid w:val="000C0525"/>
    <w:rsid w:val="000C57A9"/>
    <w:rsid w:val="000E19E6"/>
    <w:rsid w:val="00104236"/>
    <w:rsid w:val="00127B02"/>
    <w:rsid w:val="00150EA4"/>
    <w:rsid w:val="00166FD2"/>
    <w:rsid w:val="001818D7"/>
    <w:rsid w:val="00187637"/>
    <w:rsid w:val="001A6367"/>
    <w:rsid w:val="001E72F6"/>
    <w:rsid w:val="001F786E"/>
    <w:rsid w:val="001F7DB8"/>
    <w:rsid w:val="0022729B"/>
    <w:rsid w:val="002352A1"/>
    <w:rsid w:val="00267932"/>
    <w:rsid w:val="0027358E"/>
    <w:rsid w:val="002878CD"/>
    <w:rsid w:val="00290DCB"/>
    <w:rsid w:val="002A665A"/>
    <w:rsid w:val="002D0670"/>
    <w:rsid w:val="00305D6C"/>
    <w:rsid w:val="003061D3"/>
    <w:rsid w:val="00321D32"/>
    <w:rsid w:val="0033135F"/>
    <w:rsid w:val="00335E60"/>
    <w:rsid w:val="00345936"/>
    <w:rsid w:val="003460D2"/>
    <w:rsid w:val="00357F3D"/>
    <w:rsid w:val="003706B0"/>
    <w:rsid w:val="003907E7"/>
    <w:rsid w:val="003A0272"/>
    <w:rsid w:val="003D0E68"/>
    <w:rsid w:val="004059BB"/>
    <w:rsid w:val="0042337D"/>
    <w:rsid w:val="004309A3"/>
    <w:rsid w:val="004369CC"/>
    <w:rsid w:val="00444C91"/>
    <w:rsid w:val="00456E91"/>
    <w:rsid w:val="00460A44"/>
    <w:rsid w:val="00463C39"/>
    <w:rsid w:val="004902AD"/>
    <w:rsid w:val="004B480B"/>
    <w:rsid w:val="004D2A9C"/>
    <w:rsid w:val="004D39CF"/>
    <w:rsid w:val="004F41F6"/>
    <w:rsid w:val="00536869"/>
    <w:rsid w:val="00547434"/>
    <w:rsid w:val="005556F6"/>
    <w:rsid w:val="00564A29"/>
    <w:rsid w:val="00576CF9"/>
    <w:rsid w:val="005A53AD"/>
    <w:rsid w:val="005B277A"/>
    <w:rsid w:val="005C2C0E"/>
    <w:rsid w:val="005E7FDF"/>
    <w:rsid w:val="00614213"/>
    <w:rsid w:val="00621659"/>
    <w:rsid w:val="0062382F"/>
    <w:rsid w:val="00631FB4"/>
    <w:rsid w:val="006332B2"/>
    <w:rsid w:val="00637054"/>
    <w:rsid w:val="006376F8"/>
    <w:rsid w:val="006673EC"/>
    <w:rsid w:val="00670FE7"/>
    <w:rsid w:val="006738FE"/>
    <w:rsid w:val="00687579"/>
    <w:rsid w:val="00690957"/>
    <w:rsid w:val="00690BE8"/>
    <w:rsid w:val="006923A8"/>
    <w:rsid w:val="006B190D"/>
    <w:rsid w:val="006D221D"/>
    <w:rsid w:val="006E1176"/>
    <w:rsid w:val="006E2E4E"/>
    <w:rsid w:val="006E5129"/>
    <w:rsid w:val="006F1423"/>
    <w:rsid w:val="006F39E8"/>
    <w:rsid w:val="006F5D81"/>
    <w:rsid w:val="0071669A"/>
    <w:rsid w:val="00720D77"/>
    <w:rsid w:val="007507AA"/>
    <w:rsid w:val="007568A5"/>
    <w:rsid w:val="0076057C"/>
    <w:rsid w:val="00777B97"/>
    <w:rsid w:val="0079040B"/>
    <w:rsid w:val="007E0163"/>
    <w:rsid w:val="007E34E4"/>
    <w:rsid w:val="007F4E2A"/>
    <w:rsid w:val="00804DFB"/>
    <w:rsid w:val="00806743"/>
    <w:rsid w:val="008324AA"/>
    <w:rsid w:val="0084395E"/>
    <w:rsid w:val="008A4A53"/>
    <w:rsid w:val="008B350C"/>
    <w:rsid w:val="008C2B58"/>
    <w:rsid w:val="008D2D1A"/>
    <w:rsid w:val="008D4319"/>
    <w:rsid w:val="008D5430"/>
    <w:rsid w:val="008E0135"/>
    <w:rsid w:val="008E2B4B"/>
    <w:rsid w:val="008F69CB"/>
    <w:rsid w:val="008F73AA"/>
    <w:rsid w:val="00916220"/>
    <w:rsid w:val="009162CC"/>
    <w:rsid w:val="00925EFB"/>
    <w:rsid w:val="0093171D"/>
    <w:rsid w:val="00943DEE"/>
    <w:rsid w:val="00956E4B"/>
    <w:rsid w:val="009672D2"/>
    <w:rsid w:val="00976F5B"/>
    <w:rsid w:val="00980D01"/>
    <w:rsid w:val="009868BF"/>
    <w:rsid w:val="009A6A95"/>
    <w:rsid w:val="009D0536"/>
    <w:rsid w:val="009D2295"/>
    <w:rsid w:val="009E3A74"/>
    <w:rsid w:val="00A04801"/>
    <w:rsid w:val="00A32BD5"/>
    <w:rsid w:val="00A51D54"/>
    <w:rsid w:val="00A6549D"/>
    <w:rsid w:val="00A67004"/>
    <w:rsid w:val="00A75538"/>
    <w:rsid w:val="00A809DE"/>
    <w:rsid w:val="00A864FE"/>
    <w:rsid w:val="00A92E7E"/>
    <w:rsid w:val="00AA10FB"/>
    <w:rsid w:val="00AC6ECF"/>
    <w:rsid w:val="00AD700E"/>
    <w:rsid w:val="00B15E57"/>
    <w:rsid w:val="00B16E07"/>
    <w:rsid w:val="00B91F8A"/>
    <w:rsid w:val="00B952EC"/>
    <w:rsid w:val="00BA041F"/>
    <w:rsid w:val="00BB2A9C"/>
    <w:rsid w:val="00BC32A9"/>
    <w:rsid w:val="00BD6813"/>
    <w:rsid w:val="00BE0395"/>
    <w:rsid w:val="00C052AB"/>
    <w:rsid w:val="00C13D89"/>
    <w:rsid w:val="00C26E32"/>
    <w:rsid w:val="00C339FD"/>
    <w:rsid w:val="00C41E47"/>
    <w:rsid w:val="00C47F53"/>
    <w:rsid w:val="00C5000E"/>
    <w:rsid w:val="00C7551F"/>
    <w:rsid w:val="00C90A0B"/>
    <w:rsid w:val="00C9160D"/>
    <w:rsid w:val="00CD3A44"/>
    <w:rsid w:val="00CF372A"/>
    <w:rsid w:val="00D02354"/>
    <w:rsid w:val="00D146C3"/>
    <w:rsid w:val="00D22197"/>
    <w:rsid w:val="00D40AAB"/>
    <w:rsid w:val="00D54D3A"/>
    <w:rsid w:val="00D6368F"/>
    <w:rsid w:val="00D737B5"/>
    <w:rsid w:val="00DA6709"/>
    <w:rsid w:val="00DB0CF3"/>
    <w:rsid w:val="00DB244F"/>
    <w:rsid w:val="00DB6FFA"/>
    <w:rsid w:val="00DC143B"/>
    <w:rsid w:val="00E24D02"/>
    <w:rsid w:val="00E45B5A"/>
    <w:rsid w:val="00E46364"/>
    <w:rsid w:val="00E505D1"/>
    <w:rsid w:val="00E57335"/>
    <w:rsid w:val="00E81D32"/>
    <w:rsid w:val="00EA0256"/>
    <w:rsid w:val="00EB73C9"/>
    <w:rsid w:val="00EC059C"/>
    <w:rsid w:val="00ED7416"/>
    <w:rsid w:val="00EE5F16"/>
    <w:rsid w:val="00EE7825"/>
    <w:rsid w:val="00F107E0"/>
    <w:rsid w:val="00F112D4"/>
    <w:rsid w:val="00F36867"/>
    <w:rsid w:val="00F40AC1"/>
    <w:rsid w:val="00F549DE"/>
    <w:rsid w:val="00F62C26"/>
    <w:rsid w:val="00F72597"/>
    <w:rsid w:val="00F808CB"/>
    <w:rsid w:val="00F838E5"/>
    <w:rsid w:val="00FB205C"/>
    <w:rsid w:val="00FE0EC2"/>
    <w:rsid w:val="00FE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437C4-6E34-4A68-9503-1E025978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86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7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F786E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table" w:customStyle="1" w:styleId="1">
    <w:name w:val="Сетка таблицы1"/>
    <w:basedOn w:val="a1"/>
    <w:uiPriority w:val="59"/>
    <w:rsid w:val="001F786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E505D1"/>
    <w:rPr>
      <w:color w:val="0000FF"/>
      <w:u w:val="single"/>
    </w:rPr>
  </w:style>
  <w:style w:type="paragraph" w:customStyle="1" w:styleId="ParagraphStyle">
    <w:name w:val="Paragraph Style"/>
    <w:rsid w:val="005556F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5556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669A"/>
  </w:style>
  <w:style w:type="paragraph" w:styleId="a9">
    <w:name w:val="footer"/>
    <w:basedOn w:val="a"/>
    <w:link w:val="aa"/>
    <w:uiPriority w:val="99"/>
    <w:unhideWhenUsed/>
    <w:rsid w:val="0071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669A"/>
  </w:style>
  <w:style w:type="paragraph" w:styleId="ab">
    <w:name w:val="No Spacing"/>
    <w:link w:val="ac"/>
    <w:uiPriority w:val="1"/>
    <w:qFormat/>
    <w:rsid w:val="00D40AAB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character" w:customStyle="1" w:styleId="2">
    <w:name w:val="Основной текст (2)_"/>
    <w:basedOn w:val="a0"/>
    <w:link w:val="20"/>
    <w:rsid w:val="00DC143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143B"/>
    <w:pPr>
      <w:widowControl w:val="0"/>
      <w:shd w:val="clear" w:color="auto" w:fill="FFFFFF"/>
      <w:spacing w:after="3060" w:line="370" w:lineRule="exact"/>
      <w:ind w:hanging="300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Без интервала Знак"/>
    <w:link w:val="ab"/>
    <w:uiPriority w:val="1"/>
    <w:locked/>
    <w:rsid w:val="00DC143B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ck.ru/33NMk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14</Pages>
  <Words>2705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TR</cp:lastModifiedBy>
  <cp:revision>54</cp:revision>
  <dcterms:created xsi:type="dcterms:W3CDTF">2024-08-27T04:41:00Z</dcterms:created>
  <dcterms:modified xsi:type="dcterms:W3CDTF">2026-09-08T03:03:00Z</dcterms:modified>
</cp:coreProperties>
</file>